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EE2138" w:rsidRDefault="00D0798A">
      <w:pPr>
        <w:spacing w:before="15"/>
        <w:ind w:left="187" w:right="5715"/>
        <w:jc w:val="both"/>
        <w:rPr>
          <w:sz w:val="66"/>
          <w:szCs w:val="66"/>
        </w:rPr>
      </w:pPr>
      <w:r>
        <w:rPr>
          <w:noProof/>
          <w:lang w:val="en-GB" w:eastAsia="en-GB"/>
        </w:rPr>
        <mc:AlternateContent>
          <mc:Choice Requires="wpg">
            <w:drawing>
              <wp:anchor distT="0" distB="0" distL="114300" distR="114300" simplePos="0" relativeHeight="251658240" behindDoc="1" locked="0" layoutInCell="1" allowOverlap="1">
                <wp:simplePos x="0" y="0"/>
                <wp:positionH relativeFrom="page">
                  <wp:posOffset>299720</wp:posOffset>
                </wp:positionH>
                <wp:positionV relativeFrom="page">
                  <wp:posOffset>0</wp:posOffset>
                </wp:positionV>
                <wp:extent cx="7260590" cy="10692130"/>
                <wp:effectExtent l="0" t="19050" r="12065" b="0"/>
                <wp:wrapNone/>
                <wp:docPr id="7"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60590" cy="10692130"/>
                          <a:chOff x="472" y="0"/>
                          <a:chExt cx="11434" cy="16838"/>
                        </a:xfrm>
                      </wpg:grpSpPr>
                      <pic:pic xmlns:pic="http://schemas.openxmlformats.org/drawingml/2006/picture">
                        <pic:nvPicPr>
                          <pic:cNvPr id="8"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33" y="-25"/>
                            <a:ext cx="11295" cy="16863"/>
                          </a:xfrm>
                          <a:prstGeom prst="rect">
                            <a:avLst/>
                          </a:prstGeom>
                          <a:noFill/>
                          <a:extLst>
                            <a:ext uri="{909E8E84-426E-40DD-AFC4-6F175D3DCCD1}">
                              <a14:hiddenFill xmlns:a14="http://schemas.microsoft.com/office/drawing/2010/main">
                                <a:solidFill>
                                  <a:srgbClr val="FFFFFF"/>
                                </a:solidFill>
                              </a14:hiddenFill>
                            </a:ext>
                          </a:extLst>
                        </pic:spPr>
                      </pic:pic>
                      <wpg:grpSp>
                        <wpg:cNvPr id="9" name="Group 5"/>
                        <wpg:cNvGrpSpPr>
                          <a:grpSpLocks/>
                        </wpg:cNvGrpSpPr>
                        <wpg:grpSpPr bwMode="auto">
                          <a:xfrm>
                            <a:off x="482" y="14063"/>
                            <a:ext cx="807" cy="776"/>
                            <a:chOff x="482" y="14063"/>
                            <a:chExt cx="807" cy="776"/>
                          </a:xfrm>
                        </wpg:grpSpPr>
                        <wps:wsp>
                          <wps:cNvPr id="10" name="Freeform 7"/>
                          <wps:cNvSpPr>
                            <a:spLocks/>
                          </wps:cNvSpPr>
                          <wps:spPr bwMode="auto">
                            <a:xfrm>
                              <a:off x="482" y="14063"/>
                              <a:ext cx="807" cy="776"/>
                            </a:xfrm>
                            <a:custGeom>
                              <a:avLst/>
                              <a:gdLst>
                                <a:gd name="T0" fmla="+- 0 1207 482"/>
                                <a:gd name="T1" fmla="*/ T0 w 807"/>
                                <a:gd name="T2" fmla="+- 0 14251 14063"/>
                                <a:gd name="T3" fmla="*/ 14251 h 776"/>
                                <a:gd name="T4" fmla="+- 0 1169 482"/>
                                <a:gd name="T5" fmla="*/ T4 w 807"/>
                                <a:gd name="T6" fmla="+- 0 14263 14063"/>
                                <a:gd name="T7" fmla="*/ 14263 h 776"/>
                                <a:gd name="T8" fmla="+- 0 1131 482"/>
                                <a:gd name="T9" fmla="*/ T8 w 807"/>
                                <a:gd name="T10" fmla="+- 0 14276 14063"/>
                                <a:gd name="T11" fmla="*/ 14276 h 776"/>
                                <a:gd name="T12" fmla="+- 0 1093 482"/>
                                <a:gd name="T13" fmla="*/ T12 w 807"/>
                                <a:gd name="T14" fmla="+- 0 14288 14063"/>
                                <a:gd name="T15" fmla="*/ 14288 h 776"/>
                                <a:gd name="T16" fmla="+- 0 1055 482"/>
                                <a:gd name="T17" fmla="*/ T16 w 807"/>
                                <a:gd name="T18" fmla="+- 0 14301 14063"/>
                                <a:gd name="T19" fmla="*/ 14301 h 776"/>
                                <a:gd name="T20" fmla="+- 0 1017 482"/>
                                <a:gd name="T21" fmla="*/ T20 w 807"/>
                                <a:gd name="T22" fmla="+- 0 14313 14063"/>
                                <a:gd name="T23" fmla="*/ 14313 h 776"/>
                                <a:gd name="T24" fmla="+- 0 978 482"/>
                                <a:gd name="T25" fmla="*/ T24 w 807"/>
                                <a:gd name="T26" fmla="+- 0 14324 14063"/>
                                <a:gd name="T27" fmla="*/ 14324 h 776"/>
                                <a:gd name="T28" fmla="+- 0 981 482"/>
                                <a:gd name="T29" fmla="*/ T28 w 807"/>
                                <a:gd name="T30" fmla="+- 0 14290 14063"/>
                                <a:gd name="T31" fmla="*/ 14290 h 776"/>
                                <a:gd name="T32" fmla="+- 0 984 482"/>
                                <a:gd name="T33" fmla="*/ T32 w 807"/>
                                <a:gd name="T34" fmla="+- 0 14250 14063"/>
                                <a:gd name="T35" fmla="*/ 14250 h 776"/>
                                <a:gd name="T36" fmla="+- 0 984 482"/>
                                <a:gd name="T37" fmla="*/ T36 w 807"/>
                                <a:gd name="T38" fmla="+- 0 14063 14063"/>
                                <a:gd name="T39" fmla="*/ 14063 h 776"/>
                                <a:gd name="T40" fmla="+- 0 786 482"/>
                                <a:gd name="T41" fmla="*/ T40 w 807"/>
                                <a:gd name="T42" fmla="+- 0 14266 14063"/>
                                <a:gd name="T43" fmla="*/ 14266 h 776"/>
                                <a:gd name="T44" fmla="+- 0 787 482"/>
                                <a:gd name="T45" fmla="*/ T44 w 807"/>
                                <a:gd name="T46" fmla="+- 0 14306 14063"/>
                                <a:gd name="T47" fmla="*/ 14306 h 776"/>
                                <a:gd name="T48" fmla="+- 0 771 482"/>
                                <a:gd name="T49" fmla="*/ T48 w 807"/>
                                <a:gd name="T50" fmla="+- 0 14318 14063"/>
                                <a:gd name="T51" fmla="*/ 14318 h 776"/>
                                <a:gd name="T52" fmla="+- 0 734 482"/>
                                <a:gd name="T53" fmla="*/ T52 w 807"/>
                                <a:gd name="T54" fmla="+- 0 14302 14063"/>
                                <a:gd name="T55" fmla="*/ 14302 h 776"/>
                                <a:gd name="T56" fmla="+- 0 697 482"/>
                                <a:gd name="T57" fmla="*/ T56 w 807"/>
                                <a:gd name="T58" fmla="+- 0 14288 14063"/>
                                <a:gd name="T59" fmla="*/ 14288 h 776"/>
                                <a:gd name="T60" fmla="+- 0 659 482"/>
                                <a:gd name="T61" fmla="*/ T60 w 807"/>
                                <a:gd name="T62" fmla="+- 0 14276 14063"/>
                                <a:gd name="T63" fmla="*/ 14276 h 776"/>
                                <a:gd name="T64" fmla="+- 0 620 482"/>
                                <a:gd name="T65" fmla="*/ T64 w 807"/>
                                <a:gd name="T66" fmla="+- 0 14264 14063"/>
                                <a:gd name="T67" fmla="*/ 14264 h 776"/>
                                <a:gd name="T68" fmla="+- 0 581 482"/>
                                <a:gd name="T69" fmla="*/ T68 w 807"/>
                                <a:gd name="T70" fmla="+- 0 14252 14063"/>
                                <a:gd name="T71" fmla="*/ 14252 h 776"/>
                                <a:gd name="T72" fmla="+- 0 543 482"/>
                                <a:gd name="T73" fmla="*/ T72 w 807"/>
                                <a:gd name="T74" fmla="+- 0 14240 14063"/>
                                <a:gd name="T75" fmla="*/ 14240 h 776"/>
                                <a:gd name="T76" fmla="+- 0 504 482"/>
                                <a:gd name="T77" fmla="*/ T76 w 807"/>
                                <a:gd name="T78" fmla="+- 0 14436 14063"/>
                                <a:gd name="T79" fmla="*/ 14436 h 776"/>
                                <a:gd name="T80" fmla="+- 0 542 482"/>
                                <a:gd name="T81" fmla="*/ T80 w 807"/>
                                <a:gd name="T82" fmla="+- 0 14449 14063"/>
                                <a:gd name="T83" fmla="*/ 14449 h 776"/>
                                <a:gd name="T84" fmla="+- 0 581 482"/>
                                <a:gd name="T85" fmla="*/ T84 w 807"/>
                                <a:gd name="T86" fmla="+- 0 14461 14063"/>
                                <a:gd name="T87" fmla="*/ 14461 h 776"/>
                                <a:gd name="T88" fmla="+- 0 619 482"/>
                                <a:gd name="T89" fmla="*/ T88 w 807"/>
                                <a:gd name="T90" fmla="+- 0 14473 14063"/>
                                <a:gd name="T91" fmla="*/ 14473 h 776"/>
                                <a:gd name="T92" fmla="+- 0 657 482"/>
                                <a:gd name="T93" fmla="*/ T92 w 807"/>
                                <a:gd name="T94" fmla="+- 0 14485 14063"/>
                                <a:gd name="T95" fmla="*/ 14485 h 776"/>
                                <a:gd name="T96" fmla="+- 0 695 482"/>
                                <a:gd name="T97" fmla="*/ T96 w 807"/>
                                <a:gd name="T98" fmla="+- 0 14497 14063"/>
                                <a:gd name="T99" fmla="*/ 14497 h 776"/>
                                <a:gd name="T100" fmla="+- 0 733 482"/>
                                <a:gd name="T101" fmla="*/ T100 w 807"/>
                                <a:gd name="T102" fmla="+- 0 14508 14063"/>
                                <a:gd name="T103" fmla="*/ 14508 h 776"/>
                                <a:gd name="T104" fmla="+- 0 729 482"/>
                                <a:gd name="T105" fmla="*/ T104 w 807"/>
                                <a:gd name="T106" fmla="+- 0 14514 14063"/>
                                <a:gd name="T107" fmla="*/ 14514 h 776"/>
                                <a:gd name="T108" fmla="+- 0 718 482"/>
                                <a:gd name="T109" fmla="*/ T108 w 807"/>
                                <a:gd name="T110" fmla="+- 0 14524 14063"/>
                                <a:gd name="T111" fmla="*/ 14524 h 776"/>
                                <a:gd name="T112" fmla="+- 0 693 482"/>
                                <a:gd name="T113" fmla="*/ T112 w 807"/>
                                <a:gd name="T114" fmla="+- 0 14555 14063"/>
                                <a:gd name="T115" fmla="*/ 14555 h 776"/>
                                <a:gd name="T116" fmla="+- 0 669 482"/>
                                <a:gd name="T117" fmla="*/ T116 w 807"/>
                                <a:gd name="T118" fmla="+- 0 14587 14063"/>
                                <a:gd name="T119" fmla="*/ 14587 h 776"/>
                                <a:gd name="T120" fmla="+- 0 645 482"/>
                                <a:gd name="T121" fmla="*/ T120 w 807"/>
                                <a:gd name="T122" fmla="+- 0 14619 14063"/>
                                <a:gd name="T123" fmla="*/ 14619 h 776"/>
                                <a:gd name="T124" fmla="+- 0 621 482"/>
                                <a:gd name="T125" fmla="*/ T124 w 807"/>
                                <a:gd name="T126" fmla="+- 0 14652 14063"/>
                                <a:gd name="T127" fmla="*/ 14652 h 776"/>
                                <a:gd name="T128" fmla="+- 0 597 482"/>
                                <a:gd name="T129" fmla="*/ T128 w 807"/>
                                <a:gd name="T130" fmla="+- 0 14684 14063"/>
                                <a:gd name="T131" fmla="*/ 14684 h 776"/>
                                <a:gd name="T132" fmla="+- 0 574 482"/>
                                <a:gd name="T133" fmla="*/ T132 w 807"/>
                                <a:gd name="T134" fmla="+- 0 14716 14063"/>
                                <a:gd name="T135" fmla="*/ 14716 h 776"/>
                                <a:gd name="T136" fmla="+- 0 734 482"/>
                                <a:gd name="T137" fmla="*/ T136 w 807"/>
                                <a:gd name="T138" fmla="+- 0 14834 14063"/>
                                <a:gd name="T139" fmla="*/ 14834 h 776"/>
                                <a:gd name="T140" fmla="+- 0 757 482"/>
                                <a:gd name="T141" fmla="*/ T140 w 807"/>
                                <a:gd name="T142" fmla="+- 0 14802 14063"/>
                                <a:gd name="T143" fmla="*/ 14802 h 776"/>
                                <a:gd name="T144" fmla="+- 0 781 482"/>
                                <a:gd name="T145" fmla="*/ T144 w 807"/>
                                <a:gd name="T146" fmla="+- 0 14769 14063"/>
                                <a:gd name="T147" fmla="*/ 14769 h 776"/>
                                <a:gd name="T148" fmla="+- 0 805 482"/>
                                <a:gd name="T149" fmla="*/ T148 w 807"/>
                                <a:gd name="T150" fmla="+- 0 14737 14063"/>
                                <a:gd name="T151" fmla="*/ 14737 h 776"/>
                                <a:gd name="T152" fmla="+- 0 828 482"/>
                                <a:gd name="T153" fmla="*/ T152 w 807"/>
                                <a:gd name="T154" fmla="+- 0 14705 14063"/>
                                <a:gd name="T155" fmla="*/ 14705 h 776"/>
                                <a:gd name="T156" fmla="+- 0 851 482"/>
                                <a:gd name="T157" fmla="*/ T156 w 807"/>
                                <a:gd name="T158" fmla="+- 0 14672 14063"/>
                                <a:gd name="T159" fmla="*/ 14672 h 776"/>
                                <a:gd name="T160" fmla="+- 0 873 482"/>
                                <a:gd name="T161" fmla="*/ T160 w 807"/>
                                <a:gd name="T162" fmla="+- 0 14639 14063"/>
                                <a:gd name="T163" fmla="*/ 14639 h 776"/>
                                <a:gd name="T164" fmla="+- 0 886 482"/>
                                <a:gd name="T165" fmla="*/ T164 w 807"/>
                                <a:gd name="T166" fmla="+- 0 14625 14063"/>
                                <a:gd name="T167" fmla="*/ 14625 h 776"/>
                                <a:gd name="T168" fmla="+- 0 903 482"/>
                                <a:gd name="T169" fmla="*/ T168 w 807"/>
                                <a:gd name="T170" fmla="+- 0 14656 14063"/>
                                <a:gd name="T171" fmla="*/ 14656 h 776"/>
                                <a:gd name="T172" fmla="+- 0 925 482"/>
                                <a:gd name="T173" fmla="*/ T172 w 807"/>
                                <a:gd name="T174" fmla="+- 0 14689 14063"/>
                                <a:gd name="T175" fmla="*/ 14689 h 776"/>
                                <a:gd name="T176" fmla="+- 0 950 482"/>
                                <a:gd name="T177" fmla="*/ T176 w 807"/>
                                <a:gd name="T178" fmla="+- 0 14724 14063"/>
                                <a:gd name="T179" fmla="*/ 14724 h 776"/>
                                <a:gd name="T180" fmla="+- 0 977 482"/>
                                <a:gd name="T181" fmla="*/ T180 w 807"/>
                                <a:gd name="T182" fmla="+- 0 14760 14063"/>
                                <a:gd name="T183" fmla="*/ 14760 h 776"/>
                                <a:gd name="T184" fmla="+- 0 1002 482"/>
                                <a:gd name="T185" fmla="*/ T184 w 807"/>
                                <a:gd name="T186" fmla="+- 0 14794 14063"/>
                                <a:gd name="T187" fmla="*/ 14794 h 776"/>
                                <a:gd name="T188" fmla="+- 0 1026 482"/>
                                <a:gd name="T189" fmla="*/ T188 w 807"/>
                                <a:gd name="T190" fmla="+- 0 14825 14063"/>
                                <a:gd name="T191" fmla="*/ 14825 h 776"/>
                                <a:gd name="T192" fmla="+- 0 1197 482"/>
                                <a:gd name="T193" fmla="*/ T192 w 807"/>
                                <a:gd name="T194" fmla="+- 0 14721 14063"/>
                                <a:gd name="T195" fmla="*/ 14721 h 776"/>
                                <a:gd name="T196" fmla="+- 0 1186 482"/>
                                <a:gd name="T197" fmla="*/ T196 w 807"/>
                                <a:gd name="T198" fmla="+- 0 14705 14063"/>
                                <a:gd name="T199" fmla="*/ 14705 h 776"/>
                                <a:gd name="T200" fmla="+- 0 1162 482"/>
                                <a:gd name="T201" fmla="*/ T200 w 807"/>
                                <a:gd name="T202" fmla="+- 0 14674 14063"/>
                                <a:gd name="T203" fmla="*/ 14674 h 776"/>
                                <a:gd name="T204" fmla="+- 0 1135 482"/>
                                <a:gd name="T205" fmla="*/ T204 w 807"/>
                                <a:gd name="T206" fmla="+- 0 14639 14063"/>
                                <a:gd name="T207" fmla="*/ 14639 h 776"/>
                                <a:gd name="T208" fmla="+- 0 1107 482"/>
                                <a:gd name="T209" fmla="*/ T208 w 807"/>
                                <a:gd name="T210" fmla="+- 0 14603 14063"/>
                                <a:gd name="T211" fmla="*/ 14603 h 776"/>
                                <a:gd name="T212" fmla="+- 0 1080 482"/>
                                <a:gd name="T213" fmla="*/ T212 w 807"/>
                                <a:gd name="T214" fmla="+- 0 14567 14063"/>
                                <a:gd name="T215" fmla="*/ 14567 h 776"/>
                                <a:gd name="T216" fmla="+- 0 1058 482"/>
                                <a:gd name="T217" fmla="*/ T216 w 807"/>
                                <a:gd name="T218" fmla="+- 0 14535 14063"/>
                                <a:gd name="T219" fmla="*/ 14535 h 776"/>
                                <a:gd name="T220" fmla="+- 0 1042 482"/>
                                <a:gd name="T221" fmla="*/ T220 w 807"/>
                                <a:gd name="T222" fmla="+- 0 14508 14063"/>
                                <a:gd name="T223" fmla="*/ 14508 h 776"/>
                                <a:gd name="T224" fmla="+- 0 1079 482"/>
                                <a:gd name="T225" fmla="*/ T224 w 807"/>
                                <a:gd name="T226" fmla="+- 0 14500 14063"/>
                                <a:gd name="T227" fmla="*/ 14500 h 776"/>
                                <a:gd name="T228" fmla="+- 0 1117 482"/>
                                <a:gd name="T229" fmla="*/ T228 w 807"/>
                                <a:gd name="T230" fmla="+- 0 14489 14063"/>
                                <a:gd name="T231" fmla="*/ 14489 h 776"/>
                                <a:gd name="T232" fmla="+- 0 1156 482"/>
                                <a:gd name="T233" fmla="*/ T232 w 807"/>
                                <a:gd name="T234" fmla="+- 0 14477 14063"/>
                                <a:gd name="T235" fmla="*/ 14477 h 776"/>
                                <a:gd name="T236" fmla="+- 0 1194 482"/>
                                <a:gd name="T237" fmla="*/ T236 w 807"/>
                                <a:gd name="T238" fmla="+- 0 14465 14063"/>
                                <a:gd name="T239" fmla="*/ 14465 h 776"/>
                                <a:gd name="T240" fmla="+- 0 1232 482"/>
                                <a:gd name="T241" fmla="*/ T240 w 807"/>
                                <a:gd name="T242" fmla="+- 0 14452 14063"/>
                                <a:gd name="T243" fmla="*/ 14452 h 776"/>
                                <a:gd name="T244" fmla="+- 0 1270 482"/>
                                <a:gd name="T245" fmla="*/ T244 w 807"/>
                                <a:gd name="T246" fmla="+- 0 14439 14063"/>
                                <a:gd name="T247" fmla="*/ 14439 h 776"/>
                                <a:gd name="T248" fmla="+- 0 1226 482"/>
                                <a:gd name="T249" fmla="*/ T248 w 807"/>
                                <a:gd name="T250" fmla="+- 0 14244 14063"/>
                                <a:gd name="T251" fmla="*/ 14244 h 7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07" h="776">
                                  <a:moveTo>
                                    <a:pt x="744" y="181"/>
                                  </a:moveTo>
                                  <a:lnTo>
                                    <a:pt x="725" y="188"/>
                                  </a:lnTo>
                                  <a:lnTo>
                                    <a:pt x="706" y="194"/>
                                  </a:lnTo>
                                  <a:lnTo>
                                    <a:pt x="687" y="200"/>
                                  </a:lnTo>
                                  <a:lnTo>
                                    <a:pt x="668" y="206"/>
                                  </a:lnTo>
                                  <a:lnTo>
                                    <a:pt x="649" y="213"/>
                                  </a:lnTo>
                                  <a:lnTo>
                                    <a:pt x="630" y="219"/>
                                  </a:lnTo>
                                  <a:lnTo>
                                    <a:pt x="611" y="225"/>
                                  </a:lnTo>
                                  <a:lnTo>
                                    <a:pt x="592" y="231"/>
                                  </a:lnTo>
                                  <a:lnTo>
                                    <a:pt x="573" y="238"/>
                                  </a:lnTo>
                                  <a:lnTo>
                                    <a:pt x="554" y="244"/>
                                  </a:lnTo>
                                  <a:lnTo>
                                    <a:pt x="535" y="250"/>
                                  </a:lnTo>
                                  <a:lnTo>
                                    <a:pt x="516" y="255"/>
                                  </a:lnTo>
                                  <a:lnTo>
                                    <a:pt x="496" y="261"/>
                                  </a:lnTo>
                                  <a:lnTo>
                                    <a:pt x="498" y="247"/>
                                  </a:lnTo>
                                  <a:lnTo>
                                    <a:pt x="499" y="227"/>
                                  </a:lnTo>
                                  <a:lnTo>
                                    <a:pt x="501" y="207"/>
                                  </a:lnTo>
                                  <a:lnTo>
                                    <a:pt x="502" y="187"/>
                                  </a:lnTo>
                                  <a:lnTo>
                                    <a:pt x="502" y="167"/>
                                  </a:lnTo>
                                  <a:lnTo>
                                    <a:pt x="502" y="0"/>
                                  </a:lnTo>
                                  <a:lnTo>
                                    <a:pt x="304" y="0"/>
                                  </a:lnTo>
                                  <a:lnTo>
                                    <a:pt x="304" y="203"/>
                                  </a:lnTo>
                                  <a:lnTo>
                                    <a:pt x="305" y="223"/>
                                  </a:lnTo>
                                  <a:lnTo>
                                    <a:pt x="305" y="243"/>
                                  </a:lnTo>
                                  <a:lnTo>
                                    <a:pt x="306" y="263"/>
                                  </a:lnTo>
                                  <a:lnTo>
                                    <a:pt x="289" y="255"/>
                                  </a:lnTo>
                                  <a:lnTo>
                                    <a:pt x="271" y="247"/>
                                  </a:lnTo>
                                  <a:lnTo>
                                    <a:pt x="252" y="239"/>
                                  </a:lnTo>
                                  <a:lnTo>
                                    <a:pt x="234" y="232"/>
                                  </a:lnTo>
                                  <a:lnTo>
                                    <a:pt x="215" y="225"/>
                                  </a:lnTo>
                                  <a:lnTo>
                                    <a:pt x="196" y="219"/>
                                  </a:lnTo>
                                  <a:lnTo>
                                    <a:pt x="177" y="213"/>
                                  </a:lnTo>
                                  <a:lnTo>
                                    <a:pt x="157" y="207"/>
                                  </a:lnTo>
                                  <a:lnTo>
                                    <a:pt x="138" y="201"/>
                                  </a:lnTo>
                                  <a:lnTo>
                                    <a:pt x="119" y="195"/>
                                  </a:lnTo>
                                  <a:lnTo>
                                    <a:pt x="99" y="189"/>
                                  </a:lnTo>
                                  <a:lnTo>
                                    <a:pt x="80" y="183"/>
                                  </a:lnTo>
                                  <a:lnTo>
                                    <a:pt x="61" y="177"/>
                                  </a:lnTo>
                                  <a:lnTo>
                                    <a:pt x="0" y="365"/>
                                  </a:lnTo>
                                  <a:lnTo>
                                    <a:pt x="22" y="373"/>
                                  </a:lnTo>
                                  <a:lnTo>
                                    <a:pt x="41" y="379"/>
                                  </a:lnTo>
                                  <a:lnTo>
                                    <a:pt x="60" y="386"/>
                                  </a:lnTo>
                                  <a:lnTo>
                                    <a:pt x="80" y="392"/>
                                  </a:lnTo>
                                  <a:lnTo>
                                    <a:pt x="99" y="398"/>
                                  </a:lnTo>
                                  <a:lnTo>
                                    <a:pt x="118" y="404"/>
                                  </a:lnTo>
                                  <a:lnTo>
                                    <a:pt x="137" y="410"/>
                                  </a:lnTo>
                                  <a:lnTo>
                                    <a:pt x="156" y="416"/>
                                  </a:lnTo>
                                  <a:lnTo>
                                    <a:pt x="175" y="422"/>
                                  </a:lnTo>
                                  <a:lnTo>
                                    <a:pt x="194" y="428"/>
                                  </a:lnTo>
                                  <a:lnTo>
                                    <a:pt x="213" y="434"/>
                                  </a:lnTo>
                                  <a:lnTo>
                                    <a:pt x="232" y="439"/>
                                  </a:lnTo>
                                  <a:lnTo>
                                    <a:pt x="251" y="445"/>
                                  </a:lnTo>
                                  <a:lnTo>
                                    <a:pt x="249" y="447"/>
                                  </a:lnTo>
                                  <a:lnTo>
                                    <a:pt x="247" y="451"/>
                                  </a:lnTo>
                                  <a:lnTo>
                                    <a:pt x="243" y="453"/>
                                  </a:lnTo>
                                  <a:lnTo>
                                    <a:pt x="236" y="461"/>
                                  </a:lnTo>
                                  <a:lnTo>
                                    <a:pt x="224" y="477"/>
                                  </a:lnTo>
                                  <a:lnTo>
                                    <a:pt x="211" y="492"/>
                                  </a:lnTo>
                                  <a:lnTo>
                                    <a:pt x="199" y="508"/>
                                  </a:lnTo>
                                  <a:lnTo>
                                    <a:pt x="187" y="524"/>
                                  </a:lnTo>
                                  <a:lnTo>
                                    <a:pt x="175" y="540"/>
                                  </a:lnTo>
                                  <a:lnTo>
                                    <a:pt x="163" y="556"/>
                                  </a:lnTo>
                                  <a:lnTo>
                                    <a:pt x="151" y="572"/>
                                  </a:lnTo>
                                  <a:lnTo>
                                    <a:pt x="139" y="589"/>
                                  </a:lnTo>
                                  <a:lnTo>
                                    <a:pt x="127" y="605"/>
                                  </a:lnTo>
                                  <a:lnTo>
                                    <a:pt x="115" y="621"/>
                                  </a:lnTo>
                                  <a:lnTo>
                                    <a:pt x="104" y="637"/>
                                  </a:lnTo>
                                  <a:lnTo>
                                    <a:pt x="92" y="653"/>
                                  </a:lnTo>
                                  <a:lnTo>
                                    <a:pt x="251" y="772"/>
                                  </a:lnTo>
                                  <a:lnTo>
                                    <a:pt x="252" y="771"/>
                                  </a:lnTo>
                                  <a:lnTo>
                                    <a:pt x="263" y="755"/>
                                  </a:lnTo>
                                  <a:lnTo>
                                    <a:pt x="275" y="739"/>
                                  </a:lnTo>
                                  <a:lnTo>
                                    <a:pt x="287" y="722"/>
                                  </a:lnTo>
                                  <a:lnTo>
                                    <a:pt x="299" y="706"/>
                                  </a:lnTo>
                                  <a:lnTo>
                                    <a:pt x="311" y="690"/>
                                  </a:lnTo>
                                  <a:lnTo>
                                    <a:pt x="323" y="674"/>
                                  </a:lnTo>
                                  <a:lnTo>
                                    <a:pt x="334" y="658"/>
                                  </a:lnTo>
                                  <a:lnTo>
                                    <a:pt x="346" y="642"/>
                                  </a:lnTo>
                                  <a:lnTo>
                                    <a:pt x="358" y="626"/>
                                  </a:lnTo>
                                  <a:lnTo>
                                    <a:pt x="369" y="609"/>
                                  </a:lnTo>
                                  <a:lnTo>
                                    <a:pt x="380" y="593"/>
                                  </a:lnTo>
                                  <a:lnTo>
                                    <a:pt x="391" y="576"/>
                                  </a:lnTo>
                                  <a:lnTo>
                                    <a:pt x="402" y="559"/>
                                  </a:lnTo>
                                  <a:lnTo>
                                    <a:pt x="404" y="562"/>
                                  </a:lnTo>
                                  <a:lnTo>
                                    <a:pt x="411" y="577"/>
                                  </a:lnTo>
                                  <a:lnTo>
                                    <a:pt x="421" y="593"/>
                                  </a:lnTo>
                                  <a:lnTo>
                                    <a:pt x="431" y="609"/>
                                  </a:lnTo>
                                  <a:lnTo>
                                    <a:pt x="443" y="626"/>
                                  </a:lnTo>
                                  <a:lnTo>
                                    <a:pt x="455" y="644"/>
                                  </a:lnTo>
                                  <a:lnTo>
                                    <a:pt x="468" y="661"/>
                                  </a:lnTo>
                                  <a:lnTo>
                                    <a:pt x="481" y="679"/>
                                  </a:lnTo>
                                  <a:lnTo>
                                    <a:pt x="495" y="697"/>
                                  </a:lnTo>
                                  <a:lnTo>
                                    <a:pt x="508" y="714"/>
                                  </a:lnTo>
                                  <a:lnTo>
                                    <a:pt x="520" y="731"/>
                                  </a:lnTo>
                                  <a:lnTo>
                                    <a:pt x="532" y="747"/>
                                  </a:lnTo>
                                  <a:lnTo>
                                    <a:pt x="544" y="762"/>
                                  </a:lnTo>
                                  <a:lnTo>
                                    <a:pt x="553" y="776"/>
                                  </a:lnTo>
                                  <a:lnTo>
                                    <a:pt x="715" y="658"/>
                                  </a:lnTo>
                                  <a:lnTo>
                                    <a:pt x="713" y="656"/>
                                  </a:lnTo>
                                  <a:lnTo>
                                    <a:pt x="704" y="642"/>
                                  </a:lnTo>
                                  <a:lnTo>
                                    <a:pt x="692" y="627"/>
                                  </a:lnTo>
                                  <a:lnTo>
                                    <a:pt x="680" y="611"/>
                                  </a:lnTo>
                                  <a:lnTo>
                                    <a:pt x="666" y="594"/>
                                  </a:lnTo>
                                  <a:lnTo>
                                    <a:pt x="653" y="576"/>
                                  </a:lnTo>
                                  <a:lnTo>
                                    <a:pt x="639" y="558"/>
                                  </a:lnTo>
                                  <a:lnTo>
                                    <a:pt x="625" y="540"/>
                                  </a:lnTo>
                                  <a:lnTo>
                                    <a:pt x="611" y="522"/>
                                  </a:lnTo>
                                  <a:lnTo>
                                    <a:pt x="598" y="504"/>
                                  </a:lnTo>
                                  <a:lnTo>
                                    <a:pt x="586" y="488"/>
                                  </a:lnTo>
                                  <a:lnTo>
                                    <a:pt x="576" y="472"/>
                                  </a:lnTo>
                                  <a:lnTo>
                                    <a:pt x="567" y="458"/>
                                  </a:lnTo>
                                  <a:lnTo>
                                    <a:pt x="560" y="445"/>
                                  </a:lnTo>
                                  <a:lnTo>
                                    <a:pt x="578" y="441"/>
                                  </a:lnTo>
                                  <a:lnTo>
                                    <a:pt x="597" y="437"/>
                                  </a:lnTo>
                                  <a:lnTo>
                                    <a:pt x="616" y="432"/>
                                  </a:lnTo>
                                  <a:lnTo>
                                    <a:pt x="635" y="426"/>
                                  </a:lnTo>
                                  <a:lnTo>
                                    <a:pt x="655" y="420"/>
                                  </a:lnTo>
                                  <a:lnTo>
                                    <a:pt x="674" y="414"/>
                                  </a:lnTo>
                                  <a:lnTo>
                                    <a:pt x="693" y="408"/>
                                  </a:lnTo>
                                  <a:lnTo>
                                    <a:pt x="712" y="402"/>
                                  </a:lnTo>
                                  <a:lnTo>
                                    <a:pt x="731" y="395"/>
                                  </a:lnTo>
                                  <a:lnTo>
                                    <a:pt x="750" y="389"/>
                                  </a:lnTo>
                                  <a:lnTo>
                                    <a:pt x="769" y="382"/>
                                  </a:lnTo>
                                  <a:lnTo>
                                    <a:pt x="788" y="376"/>
                                  </a:lnTo>
                                  <a:lnTo>
                                    <a:pt x="807" y="369"/>
                                  </a:lnTo>
                                  <a:lnTo>
                                    <a:pt x="744" y="181"/>
                                  </a:lnTo>
                                  <a:close/>
                                </a:path>
                              </a:pathLst>
                            </a:custGeom>
                            <a:solidFill>
                              <a:srgbClr val="AB003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193" y="15451"/>
                              <a:ext cx="2401" cy="82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w:pict>
              <v:group id="Group 4" o:spid="_x0000_s1026" style="position:absolute;margin-left:23.6pt;margin-top:0;width:571.7pt;height:841.9pt;z-index:-251658240;mso-position-horizontal-relative:page;mso-position-vertical-relative:page" coordorigin="472" coordsize="11434,16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633;top:-25;width:11295;height:16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wIdC8AAAA2gAAAA8AAABkcnMvZG93bnJldi54bWxET8kKwjAQvQv+QxjBm6aKuFSjiCJ48OIG&#10;HodmbKvNpDRR2783B8Hj4+2LVW0K8abK5ZYVDPoRCOLE6pxTBZfzrjcF4TyyxsIyKWjIwWrZbi0w&#10;1vbDR3qffCpCCLsYFWTel7GULsnIoOvbkjhwd1sZ9AFWqdQVfkK4KeQwisbSYM6hIcOSNhklz9PL&#10;KNiax0xOosPdk9ztzbMZNefrTalup17PQXiq/V/8c++1grA1XAk3QC6/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CX8CHQvAAAANoAAAAPAAAAAAAAAAAAAAAAAJ8CAABkcnMv&#10;ZG93bnJldi54bWxQSwUGAAAAAAQABAD3AAAAiAMAAAAA&#10;">
                  <v:imagedata r:id="rId10" o:title=""/>
                </v:shape>
                <v:group id="Group 5" o:spid="_x0000_s1028" style="position:absolute;left:482;top:14063;width:807;height:776" coordorigin="482,14063" coordsize="807,7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7" o:spid="_x0000_s1029" style="position:absolute;left:482;top:14063;width:807;height:776;visibility:visible;mso-wrap-style:square;v-text-anchor:top" coordsize="807,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jhUMYA&#10;AADbAAAADwAAAGRycy9kb3ducmV2LnhtbESPzW7CQAyE75X6DitX4gYbfoRoYEGoLVWlHhCEB3Cz&#10;JonIetPdLYS3rw+VerM145nPq03vWnWlEBvPBsajDBRx6W3DlYFTsRsuQMWEbLH1TAbuFGGzfnxY&#10;YW79jQ90PaZKSQjHHA3UKXW51rGsyWEc+Y5YtLMPDpOsodI24E3CXasnWTbXDhuWhho7eqmpvBx/&#10;nIGwe91+FYuJ/56NP7Ppe/F22j9fjBk89dslqER9+jf/XX9YwRd6+UU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jhUMYAAADbAAAADwAAAAAAAAAAAAAAAACYAgAAZHJz&#10;L2Rvd25yZXYueG1sUEsFBgAAAAAEAAQA9QAAAIsDAAAAAA==&#10;" path="m744,181r-19,7l706,194r-19,6l668,206r-19,7l630,219r-19,6l592,231r-19,7l554,244r-19,6l516,255r-20,6l498,247r1,-20l501,207r1,-20l502,167,502,,304,r,203l305,223r,20l306,263r-17,-8l271,247r-19,-8l234,232r-19,-7l196,219r-19,-6l157,207r-19,-6l119,195,99,189,80,183,61,177,,365r22,8l41,379r19,7l80,392r19,6l118,404r19,6l156,416r19,6l194,428r19,6l232,439r19,6l249,447r-2,4l243,453r-7,8l224,477r-13,15l199,508r-12,16l175,540r-12,16l151,572r-12,17l127,605r-12,16l104,637,92,653,251,772r1,-1l263,755r12,-16l287,722r12,-16l311,690r12,-16l334,658r12,-16l358,626r11,-17l380,593r11,-17l402,559r2,3l411,577r10,16l431,609r12,17l455,644r13,17l481,679r14,18l508,714r12,17l532,747r12,15l553,776,715,658r-2,-2l704,642,692,627,680,611,666,594,653,576,639,558,625,540,611,522,598,504,586,488,576,472r-9,-14l560,445r18,-4l597,437r19,-5l635,426r20,-6l674,414r19,-6l712,402r19,-7l750,389r19,-7l788,376r19,-7l744,181xe" fillcolor="#ab0032" stroked="f">
                    <v:path arrowok="t" o:connecttype="custom" o:connectlocs="725,14251;687,14263;649,14276;611,14288;573,14301;535,14313;496,14324;499,14290;502,14250;502,14063;304,14266;305,14306;289,14318;252,14302;215,14288;177,14276;138,14264;99,14252;61,14240;22,14436;60,14449;99,14461;137,14473;175,14485;213,14497;251,14508;247,14514;236,14524;211,14555;187,14587;163,14619;139,14652;115,14684;92,14716;252,14834;275,14802;299,14769;323,14737;346,14705;369,14672;391,14639;404,14625;421,14656;443,14689;468,14724;495,14760;520,14794;544,14825;715,14721;704,14705;680,14674;653,14639;625,14603;598,14567;576,14535;560,14508;597,14500;635,14489;674,14477;712,14465;750,14452;788,14439;744,14244" o:connectangles="0,0,0,0,0,0,0,0,0,0,0,0,0,0,0,0,0,0,0,0,0,0,0,0,0,0,0,0,0,0,0,0,0,0,0,0,0,0,0,0,0,0,0,0,0,0,0,0,0,0,0,0,0,0,0,0,0,0,0,0,0,0,0"/>
                  </v:shape>
                  <v:shape id="Picture 6" o:spid="_x0000_s1030" type="#_x0000_t75" style="position:absolute;left:9193;top:15451;width:2401;height:8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yopm+AAAA2wAAAA8AAABkcnMvZG93bnJldi54bWxET82KwjAQvgu+QxjBm6ZVFKlGWQXpHrX1&#10;AYZmti02k9pErW9vFgRv8/H9zmbXm0Y8qHO1ZQXxNAJBXFhdc6ngkh8nKxDOI2tsLJOCFznYbYeD&#10;DSbaPvlMj8yXIoSwS1BB5X2bSOmKigy6qW2JA/dnO4M+wK6UusNnCDeNnEXRUhqsOTRU2NKhouKa&#10;3Y2CeZqW8aLVp1wvilv0ys7p9bZXajzqf9YgPPX+K/64f3WYH8P/L+EAuX0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uyopm+AAAA2wAAAA8AAAAAAAAAAAAAAAAAnwIAAGRy&#10;cy9kb3ducmV2LnhtbFBLBQYAAAAABAAEAPcAAACKAwAAAAA=&#10;">
                    <v:imagedata r:id="rId11" o:title=""/>
                  </v:shape>
                </v:group>
                <w10:wrap anchorx="page" anchory="page"/>
              </v:group>
            </w:pict>
          </mc:Fallback>
        </mc:AlternateContent>
      </w:r>
      <w:r>
        <w:rPr>
          <w:noProof/>
          <w:lang w:val="en-GB" w:eastAsia="en-GB"/>
        </w:rPr>
        <mc:AlternateContent>
          <mc:Choice Requires="wpg">
            <w:drawing>
              <wp:anchor distT="0" distB="0" distL="114300" distR="114300" simplePos="0" relativeHeight="251657216" behindDoc="1" locked="0" layoutInCell="1" allowOverlap="1">
                <wp:simplePos x="0" y="0"/>
                <wp:positionH relativeFrom="page">
                  <wp:posOffset>0</wp:posOffset>
                </wp:positionH>
                <wp:positionV relativeFrom="page">
                  <wp:posOffset>0</wp:posOffset>
                </wp:positionV>
                <wp:extent cx="7560310" cy="10692130"/>
                <wp:effectExtent l="0" t="0" r="2540" b="4445"/>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92130"/>
                          <a:chOff x="0" y="0"/>
                          <a:chExt cx="11906" cy="16838"/>
                        </a:xfrm>
                      </wpg:grpSpPr>
                      <wps:wsp>
                        <wps:cNvPr id="6" name="Freeform 3"/>
                        <wps:cNvSpPr>
                          <a:spLocks/>
                        </wps:cNvSpPr>
                        <wps:spPr bwMode="auto">
                          <a:xfrm>
                            <a:off x="0" y="0"/>
                            <a:ext cx="11906" cy="16838"/>
                          </a:xfrm>
                          <a:custGeom>
                            <a:avLst/>
                            <a:gdLst>
                              <a:gd name="T0" fmla="*/ 0 w 11906"/>
                              <a:gd name="T1" fmla="*/ 16838 h 16838"/>
                              <a:gd name="T2" fmla="*/ 11906 w 11906"/>
                              <a:gd name="T3" fmla="*/ 16838 h 16838"/>
                              <a:gd name="T4" fmla="*/ 11906 w 11906"/>
                              <a:gd name="T5" fmla="*/ 0 h 16838"/>
                              <a:gd name="T6" fmla="*/ 0 w 11906"/>
                              <a:gd name="T7" fmla="*/ 0 h 16838"/>
                              <a:gd name="T8" fmla="*/ 0 w 11906"/>
                              <a:gd name="T9" fmla="*/ 16838 h 16838"/>
                            </a:gdLst>
                            <a:ahLst/>
                            <a:cxnLst>
                              <a:cxn ang="0">
                                <a:pos x="T0" y="T1"/>
                              </a:cxn>
                              <a:cxn ang="0">
                                <a:pos x="T2" y="T3"/>
                              </a:cxn>
                              <a:cxn ang="0">
                                <a:pos x="T4" y="T5"/>
                              </a:cxn>
                              <a:cxn ang="0">
                                <a:pos x="T6" y="T7"/>
                              </a:cxn>
                              <a:cxn ang="0">
                                <a:pos x="T8" y="T9"/>
                              </a:cxn>
                            </a:cxnLst>
                            <a:rect l="0" t="0" r="r" b="b"/>
                            <a:pathLst>
                              <a:path w="11906" h="16838">
                                <a:moveTo>
                                  <a:pt x="0" y="16838"/>
                                </a:moveTo>
                                <a:lnTo>
                                  <a:pt x="11906" y="16838"/>
                                </a:lnTo>
                                <a:lnTo>
                                  <a:pt x="11906" y="0"/>
                                </a:lnTo>
                                <a:lnTo>
                                  <a:pt x="0" y="0"/>
                                </a:lnTo>
                                <a:lnTo>
                                  <a:pt x="0" y="16838"/>
                                </a:lnTo>
                                <a:close/>
                              </a:path>
                            </a:pathLst>
                          </a:custGeom>
                          <a:solidFill>
                            <a:srgbClr val="00000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0;margin-top:0;width:595.3pt;height:841.9pt;z-index:-251659264;mso-position-horizontal-relative:page;mso-position-vertical-relative:page" coordsize="11906,1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">
                <v:shape id="Freeform 3" o:spid="_x0000_s1027" style="position:absolute;width:11906;height:16838;visibility:visible;mso-wrap-style:square;v-text-anchor:top" coordsize="11906,16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vdvcQA&#10;AADaAAAADwAAAGRycy9kb3ducmV2LnhtbESPQWvCQBSE74L/YXlCb2ZjKalEVwkBwdIerBW9vmSf&#10;STD7NmS3mvz7bqHQ4zAz3zDr7WBacafeNZYVLKIYBHFpdcOVgtPXbr4E4TyyxtYyKRjJwXYznawx&#10;1fbBn3Q/+koECLsUFdTed6mUrqzJoItsRxy8q+0N+iD7SuoeHwFuWvkcx4k02HBYqLGjvKbydvw2&#10;Cj7esiw/3C6HF7MvXrtzkS8X76NST7MhW4HwNPj/8F97rxUk8Hsl3AC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r3b3EAAAA2gAAAA8AAAAAAAAAAAAAAAAAmAIAAGRycy9k&#10;b3ducmV2LnhtbFBLBQYAAAAABAAEAPUAAACJAwAAAAA=&#10;" path="m,16838r11906,l11906,,,,,16838xe" fillcolor="#00000a" stroked="f">
                  <v:path arrowok="t" o:connecttype="custom" o:connectlocs="0,16838;11906,16838;11906,0;0,0;0,16838" o:connectangles="0,0,0,0,0"/>
                </v:shape>
                <w10:wrap anchorx="page" anchory="page"/>
              </v:group>
            </w:pict>
          </mc:Fallback>
        </mc:AlternateContent>
      </w:r>
      <w:r w:rsidR="006B56E0">
        <w:rPr>
          <w:color w:val="FEFFFE"/>
          <w:spacing w:val="53"/>
          <w:w w:val="82"/>
          <w:sz w:val="66"/>
          <w:szCs w:val="66"/>
        </w:rPr>
        <w:t>MARKETIN</w:t>
      </w:r>
      <w:r w:rsidR="006B56E0">
        <w:rPr>
          <w:color w:val="FEFFFE"/>
          <w:w w:val="82"/>
          <w:sz w:val="66"/>
          <w:szCs w:val="66"/>
        </w:rPr>
        <w:t>G</w:t>
      </w:r>
      <w:r w:rsidR="006B56E0">
        <w:rPr>
          <w:color w:val="FEFFFE"/>
          <w:spacing w:val="-112"/>
          <w:sz w:val="66"/>
          <w:szCs w:val="66"/>
        </w:rPr>
        <w:t xml:space="preserve"> </w:t>
      </w:r>
      <w:r w:rsidR="006B56E0">
        <w:rPr>
          <w:color w:val="FEFFFE"/>
          <w:spacing w:val="53"/>
          <w:w w:val="77"/>
          <w:sz w:val="66"/>
          <w:szCs w:val="66"/>
        </w:rPr>
        <w:t>EXCELLENC</w:t>
      </w:r>
      <w:r w:rsidR="006B56E0">
        <w:rPr>
          <w:color w:val="FEFFFE"/>
          <w:w w:val="77"/>
          <w:sz w:val="66"/>
          <w:szCs w:val="66"/>
        </w:rPr>
        <w:t>E</w:t>
      </w:r>
      <w:r w:rsidR="006B56E0">
        <w:rPr>
          <w:color w:val="FEFFFE"/>
          <w:spacing w:val="-112"/>
          <w:sz w:val="66"/>
          <w:szCs w:val="66"/>
        </w:rPr>
        <w:t xml:space="preserve"> </w:t>
      </w:r>
      <w:r w:rsidR="006B56E0">
        <w:rPr>
          <w:color w:val="FEFFFE"/>
          <w:spacing w:val="28"/>
          <w:w w:val="84"/>
          <w:sz w:val="66"/>
          <w:szCs w:val="66"/>
        </w:rPr>
        <w:t>A</w:t>
      </w:r>
      <w:r w:rsidR="006B56E0">
        <w:rPr>
          <w:color w:val="FEFFFE"/>
          <w:spacing w:val="29"/>
          <w:w w:val="88"/>
          <w:sz w:val="66"/>
          <w:szCs w:val="66"/>
        </w:rPr>
        <w:t>W</w:t>
      </w:r>
      <w:r w:rsidR="006B56E0">
        <w:rPr>
          <w:color w:val="FEFFFE"/>
          <w:spacing w:val="53"/>
          <w:w w:val="84"/>
          <w:sz w:val="66"/>
          <w:szCs w:val="66"/>
        </w:rPr>
        <w:t>ARD</w:t>
      </w:r>
      <w:r w:rsidR="006B56E0">
        <w:rPr>
          <w:color w:val="FEFFFE"/>
          <w:w w:val="84"/>
          <w:sz w:val="66"/>
          <w:szCs w:val="66"/>
        </w:rPr>
        <w:t>S</w:t>
      </w:r>
      <w:r w:rsidR="006B56E0">
        <w:rPr>
          <w:color w:val="FEFFFE"/>
          <w:spacing w:val="-112"/>
          <w:sz w:val="66"/>
          <w:szCs w:val="66"/>
        </w:rPr>
        <w:t xml:space="preserve"> </w:t>
      </w:r>
    </w:p>
    <w:p w:rsidR="00EE2138" w:rsidRDefault="006B56E0">
      <w:pPr>
        <w:ind w:left="187" w:right="8055"/>
        <w:jc w:val="both"/>
        <w:rPr>
          <w:sz w:val="66"/>
          <w:szCs w:val="66"/>
        </w:rPr>
      </w:pPr>
      <w:r>
        <w:rPr>
          <w:color w:val="AB0032"/>
          <w:spacing w:val="53"/>
          <w:w w:val="98"/>
          <w:sz w:val="66"/>
          <w:szCs w:val="66"/>
        </w:rPr>
        <w:t>201</w:t>
      </w:r>
      <w:r>
        <w:rPr>
          <w:color w:val="AB0032"/>
          <w:w w:val="98"/>
          <w:sz w:val="66"/>
          <w:szCs w:val="66"/>
        </w:rPr>
        <w:t>5</w:t>
      </w:r>
      <w:r>
        <w:rPr>
          <w:color w:val="AB0032"/>
          <w:spacing w:val="-112"/>
          <w:sz w:val="66"/>
          <w:szCs w:val="66"/>
        </w:rPr>
        <w:t xml:space="preserve"> </w:t>
      </w:r>
    </w:p>
    <w:p w:rsidR="00EE2138" w:rsidRDefault="00EE2138">
      <w:pPr>
        <w:spacing w:before="1" w:line="160" w:lineRule="exact"/>
        <w:rPr>
          <w:sz w:val="16"/>
          <w:szCs w:val="16"/>
        </w:rPr>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6B56E0">
      <w:pPr>
        <w:spacing w:line="740" w:lineRule="exact"/>
        <w:ind w:left="187" w:right="6152"/>
        <w:jc w:val="both"/>
        <w:rPr>
          <w:sz w:val="66"/>
          <w:szCs w:val="66"/>
        </w:rPr>
      </w:pPr>
      <w:r>
        <w:rPr>
          <w:color w:val="AB0032"/>
          <w:spacing w:val="53"/>
          <w:w w:val="90"/>
          <w:position w:val="-2"/>
          <w:sz w:val="66"/>
          <w:szCs w:val="66"/>
        </w:rPr>
        <w:t>Ent</w:t>
      </w:r>
      <w:r>
        <w:rPr>
          <w:color w:val="AB0032"/>
          <w:w w:val="90"/>
          <w:position w:val="-2"/>
          <w:sz w:val="66"/>
          <w:szCs w:val="66"/>
        </w:rPr>
        <w:t>r</w:t>
      </w:r>
      <w:r>
        <w:rPr>
          <w:color w:val="AB0032"/>
          <w:spacing w:val="-100"/>
          <w:position w:val="-2"/>
          <w:sz w:val="66"/>
          <w:szCs w:val="66"/>
        </w:rPr>
        <w:t xml:space="preserve"> </w:t>
      </w:r>
      <w:r>
        <w:rPr>
          <w:color w:val="AB0032"/>
          <w:w w:val="88"/>
          <w:position w:val="-2"/>
          <w:sz w:val="66"/>
          <w:szCs w:val="66"/>
        </w:rPr>
        <w:t>y</w:t>
      </w:r>
      <w:r>
        <w:rPr>
          <w:color w:val="AB0032"/>
          <w:position w:val="-2"/>
          <w:sz w:val="66"/>
          <w:szCs w:val="66"/>
        </w:rPr>
        <w:t xml:space="preserve"> </w:t>
      </w:r>
      <w:r>
        <w:rPr>
          <w:color w:val="AB0032"/>
          <w:spacing w:val="-59"/>
          <w:position w:val="-2"/>
          <w:sz w:val="66"/>
          <w:szCs w:val="66"/>
        </w:rPr>
        <w:t xml:space="preserve"> </w:t>
      </w:r>
      <w:r>
        <w:rPr>
          <w:color w:val="AB0032"/>
          <w:spacing w:val="53"/>
          <w:w w:val="96"/>
          <w:position w:val="-2"/>
          <w:sz w:val="66"/>
          <w:szCs w:val="66"/>
        </w:rPr>
        <w:t>For</w:t>
      </w:r>
      <w:r>
        <w:rPr>
          <w:color w:val="AB0032"/>
          <w:w w:val="96"/>
          <w:position w:val="-2"/>
          <w:sz w:val="66"/>
          <w:szCs w:val="66"/>
        </w:rPr>
        <w:t>m</w:t>
      </w:r>
      <w:r>
        <w:rPr>
          <w:color w:val="AB0032"/>
          <w:spacing w:val="-112"/>
          <w:position w:val="-2"/>
          <w:sz w:val="66"/>
          <w:szCs w:val="66"/>
        </w:rPr>
        <w:t xml:space="preserve"> </w:t>
      </w:r>
    </w:p>
    <w:p w:rsidR="00EE2138" w:rsidRDefault="00EE2138">
      <w:pPr>
        <w:spacing w:before="1" w:line="120" w:lineRule="exact"/>
        <w:rPr>
          <w:sz w:val="12"/>
          <w:szCs w:val="12"/>
        </w:rPr>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6B56E0">
      <w:pPr>
        <w:spacing w:before="33"/>
        <w:ind w:left="102"/>
        <w:rPr>
          <w:sz w:val="22"/>
          <w:szCs w:val="22"/>
        </w:rPr>
      </w:pPr>
      <w:r>
        <w:rPr>
          <w:b/>
          <w:color w:val="FEFFFE"/>
          <w:spacing w:val="18"/>
          <w:w w:val="75"/>
          <w:sz w:val="22"/>
          <w:szCs w:val="22"/>
        </w:rPr>
        <w:t>CELEB</w:t>
      </w:r>
      <w:r>
        <w:rPr>
          <w:b/>
          <w:color w:val="FEFFFE"/>
          <w:w w:val="75"/>
          <w:sz w:val="22"/>
          <w:szCs w:val="22"/>
        </w:rPr>
        <w:t>R</w:t>
      </w:r>
      <w:r>
        <w:rPr>
          <w:b/>
          <w:color w:val="FEFFFE"/>
          <w:spacing w:val="-37"/>
          <w:sz w:val="22"/>
          <w:szCs w:val="22"/>
        </w:rPr>
        <w:t xml:space="preserve"> </w:t>
      </w:r>
      <w:r>
        <w:rPr>
          <w:b/>
          <w:color w:val="FEFFFE"/>
          <w:spacing w:val="-3"/>
          <w:w w:val="87"/>
          <w:sz w:val="22"/>
          <w:szCs w:val="22"/>
        </w:rPr>
        <w:t>A</w:t>
      </w:r>
      <w:r>
        <w:rPr>
          <w:b/>
          <w:color w:val="FEFFFE"/>
          <w:spacing w:val="18"/>
          <w:w w:val="82"/>
          <w:sz w:val="22"/>
          <w:szCs w:val="22"/>
        </w:rPr>
        <w:t>TIN</w:t>
      </w:r>
      <w:r>
        <w:rPr>
          <w:b/>
          <w:color w:val="FEFFFE"/>
          <w:w w:val="82"/>
          <w:sz w:val="22"/>
          <w:szCs w:val="22"/>
        </w:rPr>
        <w:t>G</w:t>
      </w:r>
      <w:r>
        <w:rPr>
          <w:b/>
          <w:color w:val="FEFFFE"/>
          <w:sz w:val="22"/>
          <w:szCs w:val="22"/>
        </w:rPr>
        <w:t xml:space="preserve"> </w:t>
      </w:r>
      <w:r>
        <w:rPr>
          <w:b/>
          <w:color w:val="FEFFFE"/>
          <w:spacing w:val="-16"/>
          <w:sz w:val="22"/>
          <w:szCs w:val="22"/>
        </w:rPr>
        <w:t xml:space="preserve"> </w:t>
      </w:r>
      <w:r>
        <w:rPr>
          <w:b/>
          <w:color w:val="FEFFFE"/>
          <w:spacing w:val="18"/>
          <w:w w:val="91"/>
          <w:sz w:val="22"/>
          <w:szCs w:val="22"/>
        </w:rPr>
        <w:t>AN</w:t>
      </w:r>
      <w:r>
        <w:rPr>
          <w:b/>
          <w:color w:val="FEFFFE"/>
          <w:w w:val="91"/>
          <w:sz w:val="22"/>
          <w:szCs w:val="22"/>
        </w:rPr>
        <w:t>D</w:t>
      </w:r>
      <w:r>
        <w:rPr>
          <w:b/>
          <w:color w:val="FEFFFE"/>
          <w:sz w:val="22"/>
          <w:szCs w:val="22"/>
        </w:rPr>
        <w:t xml:space="preserve"> </w:t>
      </w:r>
      <w:r>
        <w:rPr>
          <w:b/>
          <w:color w:val="FEFFFE"/>
          <w:spacing w:val="-16"/>
          <w:sz w:val="22"/>
          <w:szCs w:val="22"/>
        </w:rPr>
        <w:t xml:space="preserve"> </w:t>
      </w:r>
      <w:r>
        <w:rPr>
          <w:b/>
          <w:color w:val="FEFFFE"/>
          <w:spacing w:val="18"/>
          <w:w w:val="80"/>
          <w:sz w:val="22"/>
          <w:szCs w:val="22"/>
        </w:rPr>
        <w:t>RE</w:t>
      </w:r>
      <w:r>
        <w:rPr>
          <w:b/>
          <w:color w:val="FEFFFE"/>
          <w:spacing w:val="6"/>
          <w:w w:val="80"/>
          <w:sz w:val="22"/>
          <w:szCs w:val="22"/>
        </w:rPr>
        <w:t>W</w:t>
      </w:r>
      <w:r>
        <w:rPr>
          <w:b/>
          <w:color w:val="FEFFFE"/>
          <w:spacing w:val="18"/>
          <w:w w:val="85"/>
          <w:sz w:val="22"/>
          <w:szCs w:val="22"/>
        </w:rPr>
        <w:t>ARDIN</w:t>
      </w:r>
      <w:r>
        <w:rPr>
          <w:b/>
          <w:color w:val="FEFFFE"/>
          <w:w w:val="85"/>
          <w:sz w:val="22"/>
          <w:szCs w:val="22"/>
        </w:rPr>
        <w:t>G</w:t>
      </w:r>
      <w:r>
        <w:rPr>
          <w:b/>
          <w:color w:val="FEFFFE"/>
          <w:spacing w:val="-37"/>
          <w:sz w:val="22"/>
          <w:szCs w:val="22"/>
        </w:rPr>
        <w:t xml:space="preserve"> </w:t>
      </w:r>
    </w:p>
    <w:p w:rsidR="00EE2138" w:rsidRDefault="006B56E0">
      <w:pPr>
        <w:spacing w:before="67"/>
        <w:ind w:left="102"/>
        <w:rPr>
          <w:sz w:val="22"/>
          <w:szCs w:val="22"/>
        </w:rPr>
      </w:pPr>
      <w:r>
        <w:rPr>
          <w:b/>
          <w:color w:val="FEFFFE"/>
          <w:spacing w:val="18"/>
          <w:w w:val="82"/>
          <w:sz w:val="22"/>
          <w:szCs w:val="22"/>
        </w:rPr>
        <w:t>MARKETIN</w:t>
      </w:r>
      <w:r>
        <w:rPr>
          <w:b/>
          <w:color w:val="FEFFFE"/>
          <w:w w:val="82"/>
          <w:sz w:val="22"/>
          <w:szCs w:val="22"/>
        </w:rPr>
        <w:t>G</w:t>
      </w:r>
      <w:r>
        <w:rPr>
          <w:b/>
          <w:color w:val="FEFFFE"/>
          <w:sz w:val="22"/>
          <w:szCs w:val="22"/>
        </w:rPr>
        <w:t xml:space="preserve"> </w:t>
      </w:r>
      <w:r>
        <w:rPr>
          <w:b/>
          <w:color w:val="FEFFFE"/>
          <w:spacing w:val="-16"/>
          <w:sz w:val="22"/>
          <w:szCs w:val="22"/>
        </w:rPr>
        <w:t xml:space="preserve"> </w:t>
      </w:r>
      <w:r>
        <w:rPr>
          <w:b/>
          <w:color w:val="FEFFFE"/>
          <w:spacing w:val="18"/>
          <w:w w:val="75"/>
          <w:sz w:val="22"/>
          <w:szCs w:val="22"/>
        </w:rPr>
        <w:t>EXCELLENC</w:t>
      </w:r>
      <w:r>
        <w:rPr>
          <w:b/>
          <w:color w:val="FEFFFE"/>
          <w:w w:val="75"/>
          <w:sz w:val="22"/>
          <w:szCs w:val="22"/>
        </w:rPr>
        <w:t>E</w:t>
      </w:r>
      <w:r>
        <w:rPr>
          <w:b/>
          <w:color w:val="FEFFFE"/>
          <w:sz w:val="22"/>
          <w:szCs w:val="22"/>
        </w:rPr>
        <w:t xml:space="preserve"> </w:t>
      </w:r>
      <w:r>
        <w:rPr>
          <w:b/>
          <w:color w:val="FEFFFE"/>
          <w:spacing w:val="-16"/>
          <w:sz w:val="22"/>
          <w:szCs w:val="22"/>
        </w:rPr>
        <w:t xml:space="preserve"> </w:t>
      </w:r>
      <w:r>
        <w:rPr>
          <w:b/>
          <w:color w:val="FEFFFE"/>
          <w:spacing w:val="18"/>
          <w:w w:val="83"/>
          <w:sz w:val="22"/>
          <w:szCs w:val="22"/>
        </w:rPr>
        <w:t>I</w:t>
      </w:r>
      <w:r>
        <w:rPr>
          <w:b/>
          <w:color w:val="FEFFFE"/>
          <w:w w:val="83"/>
          <w:sz w:val="22"/>
          <w:szCs w:val="22"/>
        </w:rPr>
        <w:t>N</w:t>
      </w:r>
      <w:r>
        <w:rPr>
          <w:b/>
          <w:color w:val="FEFFFE"/>
          <w:sz w:val="22"/>
          <w:szCs w:val="22"/>
        </w:rPr>
        <w:t xml:space="preserve"> </w:t>
      </w:r>
      <w:r>
        <w:rPr>
          <w:b/>
          <w:color w:val="FEFFFE"/>
          <w:spacing w:val="-16"/>
          <w:sz w:val="22"/>
          <w:szCs w:val="22"/>
        </w:rPr>
        <w:t xml:space="preserve"> </w:t>
      </w:r>
      <w:r>
        <w:rPr>
          <w:b/>
          <w:color w:val="FEFFFE"/>
          <w:spacing w:val="18"/>
          <w:w w:val="82"/>
          <w:sz w:val="22"/>
          <w:szCs w:val="22"/>
        </w:rPr>
        <w:t>WELS</w:t>
      </w:r>
      <w:r>
        <w:rPr>
          <w:b/>
          <w:color w:val="FEFFFE"/>
          <w:w w:val="82"/>
          <w:sz w:val="22"/>
          <w:szCs w:val="22"/>
        </w:rPr>
        <w:t>H</w:t>
      </w:r>
      <w:r>
        <w:rPr>
          <w:b/>
          <w:color w:val="FEFFFE"/>
          <w:spacing w:val="-37"/>
          <w:sz w:val="22"/>
          <w:szCs w:val="22"/>
        </w:rPr>
        <w:t xml:space="preserve"> </w:t>
      </w:r>
    </w:p>
    <w:p w:rsidR="00EE2138" w:rsidRDefault="006B56E0">
      <w:pPr>
        <w:spacing w:before="67"/>
        <w:ind w:left="102"/>
        <w:rPr>
          <w:sz w:val="22"/>
          <w:szCs w:val="22"/>
        </w:rPr>
      </w:pPr>
      <w:r>
        <w:rPr>
          <w:b/>
          <w:color w:val="FEFFFE"/>
          <w:spacing w:val="18"/>
          <w:w w:val="78"/>
          <w:sz w:val="22"/>
          <w:szCs w:val="22"/>
        </w:rPr>
        <w:t>LIBRARIES</w:t>
      </w:r>
      <w:r>
        <w:rPr>
          <w:b/>
          <w:color w:val="FEFFFE"/>
          <w:w w:val="78"/>
          <w:sz w:val="22"/>
          <w:szCs w:val="22"/>
        </w:rPr>
        <w:t>,</w:t>
      </w:r>
      <w:r>
        <w:rPr>
          <w:b/>
          <w:color w:val="FEFFFE"/>
          <w:sz w:val="22"/>
          <w:szCs w:val="22"/>
        </w:rPr>
        <w:t xml:space="preserve"> </w:t>
      </w:r>
      <w:r>
        <w:rPr>
          <w:b/>
          <w:color w:val="FEFFFE"/>
          <w:spacing w:val="-16"/>
          <w:sz w:val="22"/>
          <w:szCs w:val="22"/>
        </w:rPr>
        <w:t xml:space="preserve"> </w:t>
      </w:r>
      <w:r>
        <w:rPr>
          <w:b/>
          <w:color w:val="FEFFFE"/>
          <w:spacing w:val="18"/>
          <w:w w:val="82"/>
          <w:sz w:val="22"/>
          <w:szCs w:val="22"/>
        </w:rPr>
        <w:t>ARCHIVE</w:t>
      </w:r>
      <w:r>
        <w:rPr>
          <w:b/>
          <w:color w:val="FEFFFE"/>
          <w:w w:val="82"/>
          <w:sz w:val="22"/>
          <w:szCs w:val="22"/>
        </w:rPr>
        <w:t>S</w:t>
      </w:r>
      <w:r>
        <w:rPr>
          <w:b/>
          <w:color w:val="FEFFFE"/>
          <w:sz w:val="22"/>
          <w:szCs w:val="22"/>
        </w:rPr>
        <w:t xml:space="preserve"> </w:t>
      </w:r>
      <w:r>
        <w:rPr>
          <w:b/>
          <w:color w:val="FEFFFE"/>
          <w:spacing w:val="-16"/>
          <w:sz w:val="22"/>
          <w:szCs w:val="22"/>
        </w:rPr>
        <w:t xml:space="preserve"> </w:t>
      </w:r>
      <w:r>
        <w:rPr>
          <w:b/>
          <w:color w:val="FEFFFE"/>
          <w:spacing w:val="18"/>
          <w:w w:val="91"/>
          <w:sz w:val="22"/>
          <w:szCs w:val="22"/>
        </w:rPr>
        <w:t>AN</w:t>
      </w:r>
      <w:r>
        <w:rPr>
          <w:b/>
          <w:color w:val="FEFFFE"/>
          <w:w w:val="91"/>
          <w:sz w:val="22"/>
          <w:szCs w:val="22"/>
        </w:rPr>
        <w:t>D</w:t>
      </w:r>
      <w:r>
        <w:rPr>
          <w:b/>
          <w:color w:val="FEFFFE"/>
          <w:sz w:val="22"/>
          <w:szCs w:val="22"/>
        </w:rPr>
        <w:t xml:space="preserve"> </w:t>
      </w:r>
      <w:r>
        <w:rPr>
          <w:b/>
          <w:color w:val="FEFFFE"/>
          <w:spacing w:val="-16"/>
          <w:sz w:val="22"/>
          <w:szCs w:val="22"/>
        </w:rPr>
        <w:t xml:space="preserve"> </w:t>
      </w:r>
      <w:r>
        <w:rPr>
          <w:b/>
          <w:color w:val="FEFFFE"/>
          <w:spacing w:val="18"/>
          <w:w w:val="90"/>
          <w:sz w:val="22"/>
          <w:szCs w:val="22"/>
        </w:rPr>
        <w:t>MUSEUM</w:t>
      </w:r>
      <w:r>
        <w:rPr>
          <w:b/>
          <w:color w:val="FEFFFE"/>
          <w:w w:val="90"/>
          <w:sz w:val="22"/>
          <w:szCs w:val="22"/>
        </w:rPr>
        <w:t>S</w:t>
      </w:r>
      <w:r>
        <w:rPr>
          <w:b/>
          <w:color w:val="FEFFFE"/>
          <w:spacing w:val="-37"/>
          <w:sz w:val="22"/>
          <w:szCs w:val="22"/>
        </w:rPr>
        <w:t xml:space="preserve"> </w:t>
      </w:r>
    </w:p>
    <w:p w:rsidR="00EE2138" w:rsidRDefault="00EE2138">
      <w:pPr>
        <w:spacing w:before="7" w:line="140" w:lineRule="exact"/>
        <w:rPr>
          <w:sz w:val="14"/>
          <w:szCs w:val="14"/>
        </w:rPr>
      </w:pPr>
    </w:p>
    <w:p w:rsidR="00EE2138" w:rsidRDefault="006B56E0">
      <w:pPr>
        <w:ind w:left="102"/>
        <w:rPr>
          <w:sz w:val="22"/>
          <w:szCs w:val="22"/>
        </w:rPr>
        <w:sectPr w:rsidR="00EE2138">
          <w:pgSz w:w="11920" w:h="16840"/>
          <w:pgMar w:top="520" w:right="1680" w:bottom="280" w:left="380" w:header="720" w:footer="720" w:gutter="0"/>
          <w:cols w:space="720"/>
        </w:sectPr>
      </w:pPr>
      <w:r>
        <w:rPr>
          <w:b/>
          <w:color w:val="AB0032"/>
          <w:spacing w:val="18"/>
          <w:w w:val="102"/>
          <w:sz w:val="22"/>
          <w:szCs w:val="22"/>
        </w:rPr>
        <w:t>#marketingawa</w:t>
      </w:r>
      <w:r>
        <w:rPr>
          <w:b/>
          <w:color w:val="AB0032"/>
          <w:spacing w:val="14"/>
          <w:w w:val="102"/>
          <w:sz w:val="22"/>
          <w:szCs w:val="22"/>
        </w:rPr>
        <w:t>r</w:t>
      </w:r>
      <w:r>
        <w:rPr>
          <w:b/>
          <w:color w:val="AB0032"/>
          <w:spacing w:val="18"/>
          <w:w w:val="105"/>
          <w:sz w:val="22"/>
          <w:szCs w:val="22"/>
        </w:rPr>
        <w:t>d</w:t>
      </w:r>
      <w:r>
        <w:rPr>
          <w:b/>
          <w:color w:val="AB0032"/>
          <w:w w:val="105"/>
          <w:sz w:val="22"/>
          <w:szCs w:val="22"/>
        </w:rPr>
        <w:t>s</w:t>
      </w:r>
      <w:r>
        <w:rPr>
          <w:b/>
          <w:color w:val="AB0032"/>
          <w:spacing w:val="-37"/>
          <w:sz w:val="22"/>
          <w:szCs w:val="22"/>
        </w:rPr>
        <w:t xml:space="preserve"> </w:t>
      </w:r>
    </w:p>
    <w:p w:rsidR="00EE2138" w:rsidRDefault="00EE2138">
      <w:pPr>
        <w:spacing w:before="3" w:line="100" w:lineRule="exact"/>
        <w:rPr>
          <w:sz w:val="10"/>
          <w:szCs w:val="10"/>
        </w:rPr>
      </w:pPr>
    </w:p>
    <w:p w:rsidR="00EE2138" w:rsidRDefault="006B56E0">
      <w:pPr>
        <w:spacing w:line="300" w:lineRule="exact"/>
        <w:ind w:left="177" w:right="843"/>
        <w:rPr>
          <w:sz w:val="28"/>
          <w:szCs w:val="28"/>
        </w:rPr>
      </w:pPr>
      <w:r>
        <w:rPr>
          <w:color w:val="E3151D"/>
          <w:spacing w:val="21"/>
          <w:w w:val="83"/>
          <w:sz w:val="28"/>
          <w:szCs w:val="28"/>
        </w:rPr>
        <w:t>ENTR</w:t>
      </w:r>
      <w:r>
        <w:rPr>
          <w:color w:val="E3151D"/>
          <w:w w:val="83"/>
          <w:sz w:val="28"/>
          <w:szCs w:val="28"/>
        </w:rPr>
        <w:t>Y</w:t>
      </w:r>
      <w:r>
        <w:rPr>
          <w:color w:val="E3151D"/>
          <w:spacing w:val="23"/>
          <w:w w:val="83"/>
          <w:sz w:val="28"/>
          <w:szCs w:val="28"/>
        </w:rPr>
        <w:t xml:space="preserve"> </w:t>
      </w:r>
      <w:r>
        <w:rPr>
          <w:color w:val="E3151D"/>
          <w:spacing w:val="21"/>
          <w:w w:val="83"/>
          <w:sz w:val="28"/>
          <w:szCs w:val="28"/>
        </w:rPr>
        <w:t>FOR</w:t>
      </w:r>
      <w:r>
        <w:rPr>
          <w:color w:val="E3151D"/>
          <w:w w:val="83"/>
          <w:sz w:val="28"/>
          <w:szCs w:val="28"/>
        </w:rPr>
        <w:t xml:space="preserve">M </w:t>
      </w:r>
      <w:r>
        <w:rPr>
          <w:color w:val="E3151D"/>
          <w:spacing w:val="40"/>
          <w:w w:val="83"/>
          <w:sz w:val="28"/>
          <w:szCs w:val="28"/>
        </w:rPr>
        <w:t xml:space="preserve"> </w:t>
      </w:r>
      <w:r>
        <w:rPr>
          <w:color w:val="E3151D"/>
          <w:spacing w:val="21"/>
          <w:w w:val="83"/>
          <w:sz w:val="28"/>
          <w:szCs w:val="28"/>
        </w:rPr>
        <w:t>FO</w:t>
      </w:r>
      <w:r>
        <w:rPr>
          <w:color w:val="E3151D"/>
          <w:w w:val="83"/>
          <w:sz w:val="28"/>
          <w:szCs w:val="28"/>
        </w:rPr>
        <w:t xml:space="preserve">R </w:t>
      </w:r>
      <w:r>
        <w:rPr>
          <w:color w:val="E3151D"/>
          <w:spacing w:val="7"/>
          <w:w w:val="83"/>
          <w:sz w:val="28"/>
          <w:szCs w:val="28"/>
        </w:rPr>
        <w:t xml:space="preserve"> </w:t>
      </w:r>
      <w:r>
        <w:rPr>
          <w:color w:val="E3151D"/>
          <w:w w:val="89"/>
          <w:sz w:val="28"/>
          <w:szCs w:val="28"/>
        </w:rPr>
        <w:t>C</w:t>
      </w:r>
      <w:r>
        <w:rPr>
          <w:color w:val="E3151D"/>
          <w:spacing w:val="-45"/>
          <w:sz w:val="28"/>
          <w:szCs w:val="28"/>
        </w:rPr>
        <w:t xml:space="preserve"> </w:t>
      </w:r>
      <w:r>
        <w:rPr>
          <w:color w:val="E3151D"/>
          <w:spacing w:val="3"/>
          <w:w w:val="80"/>
          <w:sz w:val="28"/>
          <w:szCs w:val="28"/>
        </w:rPr>
        <w:t>A</w:t>
      </w:r>
      <w:r>
        <w:rPr>
          <w:color w:val="E3151D"/>
          <w:spacing w:val="20"/>
          <w:w w:val="80"/>
          <w:sz w:val="28"/>
          <w:szCs w:val="28"/>
        </w:rPr>
        <w:t>TEGOR</w:t>
      </w:r>
      <w:r>
        <w:rPr>
          <w:color w:val="E3151D"/>
          <w:w w:val="80"/>
          <w:sz w:val="28"/>
          <w:szCs w:val="28"/>
        </w:rPr>
        <w:t xml:space="preserve">Y </w:t>
      </w:r>
      <w:r>
        <w:rPr>
          <w:color w:val="E3151D"/>
          <w:spacing w:val="42"/>
          <w:w w:val="80"/>
          <w:sz w:val="28"/>
          <w:szCs w:val="28"/>
        </w:rPr>
        <w:t xml:space="preserve"> </w:t>
      </w:r>
      <w:r>
        <w:rPr>
          <w:color w:val="E3151D"/>
          <w:spacing w:val="20"/>
          <w:w w:val="80"/>
          <w:sz w:val="28"/>
          <w:szCs w:val="28"/>
        </w:rPr>
        <w:t>1</w:t>
      </w:r>
      <w:r>
        <w:rPr>
          <w:color w:val="E3151D"/>
          <w:w w:val="80"/>
          <w:sz w:val="28"/>
          <w:szCs w:val="28"/>
        </w:rPr>
        <w:t xml:space="preserve">: </w:t>
      </w:r>
      <w:r>
        <w:rPr>
          <w:color w:val="E3151D"/>
          <w:spacing w:val="6"/>
          <w:w w:val="80"/>
          <w:sz w:val="28"/>
          <w:szCs w:val="28"/>
        </w:rPr>
        <w:t xml:space="preserve"> </w:t>
      </w:r>
      <w:r>
        <w:rPr>
          <w:color w:val="E3151D"/>
          <w:spacing w:val="25"/>
          <w:w w:val="85"/>
          <w:sz w:val="28"/>
          <w:szCs w:val="28"/>
        </w:rPr>
        <w:t>DEMONST</w:t>
      </w:r>
      <w:r>
        <w:rPr>
          <w:color w:val="E3151D"/>
          <w:w w:val="85"/>
          <w:sz w:val="28"/>
          <w:szCs w:val="28"/>
        </w:rPr>
        <w:t>R</w:t>
      </w:r>
      <w:r>
        <w:rPr>
          <w:color w:val="E3151D"/>
          <w:spacing w:val="-45"/>
          <w:sz w:val="28"/>
          <w:szCs w:val="28"/>
        </w:rPr>
        <w:t xml:space="preserve"> </w:t>
      </w:r>
      <w:r>
        <w:rPr>
          <w:color w:val="E3151D"/>
          <w:spacing w:val="4"/>
          <w:w w:val="83"/>
          <w:sz w:val="28"/>
          <w:szCs w:val="28"/>
        </w:rPr>
        <w:t>A</w:t>
      </w:r>
      <w:r>
        <w:rPr>
          <w:color w:val="E3151D"/>
          <w:spacing w:val="21"/>
          <w:w w:val="83"/>
          <w:sz w:val="28"/>
          <w:szCs w:val="28"/>
        </w:rPr>
        <w:t>TIN</w:t>
      </w:r>
      <w:r>
        <w:rPr>
          <w:color w:val="E3151D"/>
          <w:w w:val="83"/>
          <w:sz w:val="28"/>
          <w:szCs w:val="28"/>
        </w:rPr>
        <w:t xml:space="preserve">G </w:t>
      </w:r>
      <w:r>
        <w:rPr>
          <w:color w:val="E3151D"/>
          <w:spacing w:val="19"/>
          <w:w w:val="83"/>
          <w:sz w:val="28"/>
          <w:szCs w:val="28"/>
        </w:rPr>
        <w:t xml:space="preserve"> </w:t>
      </w:r>
      <w:r>
        <w:rPr>
          <w:color w:val="E3151D"/>
          <w:spacing w:val="21"/>
          <w:w w:val="83"/>
          <w:sz w:val="28"/>
          <w:szCs w:val="28"/>
        </w:rPr>
        <w:t>MARKETIN</w:t>
      </w:r>
      <w:r>
        <w:rPr>
          <w:color w:val="E3151D"/>
          <w:w w:val="83"/>
          <w:sz w:val="28"/>
          <w:szCs w:val="28"/>
        </w:rPr>
        <w:t xml:space="preserve">G </w:t>
      </w:r>
      <w:r>
        <w:rPr>
          <w:color w:val="E3151D"/>
          <w:spacing w:val="21"/>
          <w:w w:val="83"/>
          <w:sz w:val="28"/>
          <w:szCs w:val="28"/>
        </w:rPr>
        <w:t xml:space="preserve"> </w:t>
      </w:r>
      <w:r>
        <w:rPr>
          <w:color w:val="E3151D"/>
          <w:spacing w:val="25"/>
          <w:w w:val="77"/>
          <w:sz w:val="28"/>
          <w:szCs w:val="28"/>
        </w:rPr>
        <w:t>EXCELLENC</w:t>
      </w:r>
      <w:r>
        <w:rPr>
          <w:color w:val="E3151D"/>
          <w:w w:val="77"/>
          <w:sz w:val="28"/>
          <w:szCs w:val="28"/>
        </w:rPr>
        <w:t>E</w:t>
      </w:r>
      <w:r>
        <w:rPr>
          <w:color w:val="E3151D"/>
          <w:spacing w:val="-45"/>
          <w:sz w:val="28"/>
          <w:szCs w:val="28"/>
        </w:rPr>
        <w:t xml:space="preserve"> </w:t>
      </w:r>
      <w:r>
        <w:rPr>
          <w:color w:val="E3151D"/>
          <w:spacing w:val="25"/>
          <w:w w:val="88"/>
          <w:sz w:val="28"/>
          <w:szCs w:val="28"/>
        </w:rPr>
        <w:t>AN</w:t>
      </w:r>
      <w:r>
        <w:rPr>
          <w:color w:val="E3151D"/>
          <w:w w:val="88"/>
          <w:sz w:val="28"/>
          <w:szCs w:val="28"/>
        </w:rPr>
        <w:t>D</w:t>
      </w:r>
      <w:r>
        <w:rPr>
          <w:color w:val="E3151D"/>
          <w:sz w:val="28"/>
          <w:szCs w:val="28"/>
        </w:rPr>
        <w:t xml:space="preserve"> </w:t>
      </w:r>
      <w:r>
        <w:rPr>
          <w:color w:val="E3151D"/>
          <w:spacing w:val="-20"/>
          <w:sz w:val="28"/>
          <w:szCs w:val="28"/>
        </w:rPr>
        <w:t xml:space="preserve"> </w:t>
      </w:r>
      <w:r>
        <w:rPr>
          <w:color w:val="E3151D"/>
          <w:w w:val="89"/>
          <w:sz w:val="28"/>
          <w:szCs w:val="28"/>
        </w:rPr>
        <w:t>C</w:t>
      </w:r>
      <w:r>
        <w:rPr>
          <w:color w:val="E3151D"/>
          <w:spacing w:val="-45"/>
          <w:sz w:val="28"/>
          <w:szCs w:val="28"/>
        </w:rPr>
        <w:t xml:space="preserve"> </w:t>
      </w:r>
      <w:r>
        <w:rPr>
          <w:color w:val="E3151D"/>
          <w:spacing w:val="4"/>
          <w:w w:val="84"/>
          <w:sz w:val="28"/>
          <w:szCs w:val="28"/>
        </w:rPr>
        <w:t>A</w:t>
      </w:r>
      <w:r>
        <w:rPr>
          <w:color w:val="E3151D"/>
          <w:spacing w:val="25"/>
          <w:w w:val="80"/>
          <w:sz w:val="28"/>
          <w:szCs w:val="28"/>
        </w:rPr>
        <w:t>TEGOR</w:t>
      </w:r>
      <w:r>
        <w:rPr>
          <w:color w:val="E3151D"/>
          <w:w w:val="80"/>
          <w:sz w:val="28"/>
          <w:szCs w:val="28"/>
        </w:rPr>
        <w:t>Y</w:t>
      </w:r>
      <w:r>
        <w:rPr>
          <w:color w:val="E3151D"/>
          <w:sz w:val="28"/>
          <w:szCs w:val="28"/>
        </w:rPr>
        <w:t xml:space="preserve"> </w:t>
      </w:r>
      <w:r>
        <w:rPr>
          <w:color w:val="E3151D"/>
          <w:spacing w:val="-20"/>
          <w:sz w:val="28"/>
          <w:szCs w:val="28"/>
        </w:rPr>
        <w:t xml:space="preserve"> </w:t>
      </w:r>
      <w:r>
        <w:rPr>
          <w:color w:val="E3151D"/>
          <w:spacing w:val="25"/>
          <w:w w:val="101"/>
          <w:sz w:val="28"/>
          <w:szCs w:val="28"/>
        </w:rPr>
        <w:t>2</w:t>
      </w:r>
      <w:r>
        <w:rPr>
          <w:color w:val="E3151D"/>
          <w:w w:val="101"/>
          <w:sz w:val="28"/>
          <w:szCs w:val="28"/>
        </w:rPr>
        <w:t>:</w:t>
      </w:r>
      <w:r>
        <w:rPr>
          <w:color w:val="E3151D"/>
          <w:sz w:val="28"/>
          <w:szCs w:val="28"/>
        </w:rPr>
        <w:t xml:space="preserve"> </w:t>
      </w:r>
      <w:r>
        <w:rPr>
          <w:color w:val="E3151D"/>
          <w:spacing w:val="-20"/>
          <w:sz w:val="28"/>
          <w:szCs w:val="28"/>
        </w:rPr>
        <w:t xml:space="preserve"> </w:t>
      </w:r>
      <w:r>
        <w:rPr>
          <w:color w:val="E3151D"/>
          <w:spacing w:val="25"/>
          <w:w w:val="85"/>
          <w:sz w:val="28"/>
          <w:szCs w:val="28"/>
        </w:rPr>
        <w:t>JOIN</w:t>
      </w:r>
      <w:r>
        <w:rPr>
          <w:color w:val="E3151D"/>
          <w:w w:val="85"/>
          <w:sz w:val="28"/>
          <w:szCs w:val="28"/>
        </w:rPr>
        <w:t>T</w:t>
      </w:r>
      <w:r>
        <w:rPr>
          <w:color w:val="E3151D"/>
          <w:sz w:val="28"/>
          <w:szCs w:val="28"/>
        </w:rPr>
        <w:t xml:space="preserve"> </w:t>
      </w:r>
      <w:r>
        <w:rPr>
          <w:color w:val="E3151D"/>
          <w:spacing w:val="-20"/>
          <w:sz w:val="28"/>
          <w:szCs w:val="28"/>
        </w:rPr>
        <w:t xml:space="preserve"> </w:t>
      </w:r>
      <w:r>
        <w:rPr>
          <w:color w:val="E3151D"/>
          <w:spacing w:val="25"/>
          <w:w w:val="82"/>
          <w:sz w:val="28"/>
          <w:szCs w:val="28"/>
        </w:rPr>
        <w:t>MARKETIN</w:t>
      </w:r>
      <w:r>
        <w:rPr>
          <w:color w:val="E3151D"/>
          <w:w w:val="82"/>
          <w:sz w:val="28"/>
          <w:szCs w:val="28"/>
        </w:rPr>
        <w:t>G</w:t>
      </w:r>
      <w:r>
        <w:rPr>
          <w:color w:val="E3151D"/>
          <w:sz w:val="28"/>
          <w:szCs w:val="28"/>
        </w:rPr>
        <w:t xml:space="preserve"> </w:t>
      </w:r>
      <w:r>
        <w:rPr>
          <w:color w:val="E3151D"/>
          <w:spacing w:val="-20"/>
          <w:sz w:val="28"/>
          <w:szCs w:val="28"/>
        </w:rPr>
        <w:t xml:space="preserve"> </w:t>
      </w:r>
      <w:r>
        <w:rPr>
          <w:color w:val="E3151D"/>
          <w:spacing w:val="25"/>
          <w:w w:val="84"/>
          <w:sz w:val="28"/>
          <w:szCs w:val="28"/>
        </w:rPr>
        <w:t>PROJEC</w:t>
      </w:r>
      <w:r>
        <w:rPr>
          <w:color w:val="E3151D"/>
          <w:w w:val="84"/>
          <w:sz w:val="28"/>
          <w:szCs w:val="28"/>
        </w:rPr>
        <w:t>T</w:t>
      </w:r>
      <w:r>
        <w:rPr>
          <w:color w:val="E3151D"/>
          <w:sz w:val="28"/>
          <w:szCs w:val="28"/>
        </w:rPr>
        <w:t xml:space="preserve"> </w:t>
      </w:r>
      <w:r>
        <w:rPr>
          <w:color w:val="E3151D"/>
          <w:spacing w:val="-20"/>
          <w:sz w:val="28"/>
          <w:szCs w:val="28"/>
        </w:rPr>
        <w:t xml:space="preserve"> </w:t>
      </w:r>
      <w:r>
        <w:rPr>
          <w:color w:val="E3151D"/>
          <w:spacing w:val="25"/>
          <w:w w:val="85"/>
          <w:sz w:val="28"/>
          <w:szCs w:val="28"/>
        </w:rPr>
        <w:t>O</w:t>
      </w:r>
      <w:r>
        <w:rPr>
          <w:color w:val="E3151D"/>
          <w:w w:val="85"/>
          <w:sz w:val="28"/>
          <w:szCs w:val="28"/>
        </w:rPr>
        <w:t>F</w:t>
      </w:r>
      <w:r>
        <w:rPr>
          <w:color w:val="E3151D"/>
          <w:sz w:val="28"/>
          <w:szCs w:val="28"/>
        </w:rPr>
        <w:t xml:space="preserve"> </w:t>
      </w:r>
      <w:r>
        <w:rPr>
          <w:color w:val="E3151D"/>
          <w:spacing w:val="-20"/>
          <w:sz w:val="28"/>
          <w:szCs w:val="28"/>
        </w:rPr>
        <w:t xml:space="preserve"> </w:t>
      </w:r>
      <w:r>
        <w:rPr>
          <w:color w:val="E3151D"/>
          <w:spacing w:val="25"/>
          <w:w w:val="80"/>
          <w:sz w:val="28"/>
          <w:szCs w:val="28"/>
        </w:rPr>
        <w:t>TH</w:t>
      </w:r>
      <w:r>
        <w:rPr>
          <w:color w:val="E3151D"/>
          <w:w w:val="80"/>
          <w:sz w:val="28"/>
          <w:szCs w:val="28"/>
        </w:rPr>
        <w:t>E</w:t>
      </w:r>
      <w:r>
        <w:rPr>
          <w:color w:val="E3151D"/>
          <w:sz w:val="28"/>
          <w:szCs w:val="28"/>
        </w:rPr>
        <w:t xml:space="preserve"> </w:t>
      </w:r>
      <w:r>
        <w:rPr>
          <w:color w:val="E3151D"/>
          <w:spacing w:val="-20"/>
          <w:sz w:val="28"/>
          <w:szCs w:val="28"/>
        </w:rPr>
        <w:t xml:space="preserve"> </w:t>
      </w:r>
      <w:r>
        <w:rPr>
          <w:color w:val="E3151D"/>
          <w:spacing w:val="25"/>
          <w:w w:val="76"/>
          <w:sz w:val="28"/>
          <w:szCs w:val="28"/>
        </w:rPr>
        <w:t>YEA</w:t>
      </w:r>
      <w:r>
        <w:rPr>
          <w:color w:val="E3151D"/>
          <w:w w:val="76"/>
          <w:sz w:val="28"/>
          <w:szCs w:val="28"/>
        </w:rPr>
        <w:t>R</w:t>
      </w:r>
      <w:r>
        <w:rPr>
          <w:color w:val="E3151D"/>
          <w:spacing w:val="-45"/>
          <w:sz w:val="28"/>
          <w:szCs w:val="28"/>
        </w:rPr>
        <w:t xml:space="preserve"> </w:t>
      </w:r>
    </w:p>
    <w:p w:rsidR="00EE2138" w:rsidRDefault="00EE2138">
      <w:pPr>
        <w:spacing w:before="5" w:line="120" w:lineRule="exact"/>
        <w:rPr>
          <w:sz w:val="13"/>
          <w:szCs w:val="13"/>
        </w:rPr>
      </w:pPr>
    </w:p>
    <w:p w:rsidR="00EE2138" w:rsidRDefault="00EE2138">
      <w:pPr>
        <w:spacing w:line="200" w:lineRule="exact"/>
      </w:pPr>
    </w:p>
    <w:p w:rsidR="00EE2138" w:rsidRDefault="006B56E0">
      <w:pPr>
        <w:spacing w:line="284" w:lineRule="auto"/>
        <w:ind w:left="177" w:right="525"/>
        <w:rPr>
          <w:sz w:val="22"/>
          <w:szCs w:val="22"/>
        </w:rPr>
      </w:pPr>
      <w:r>
        <w:rPr>
          <w:spacing w:val="6"/>
          <w:sz w:val="22"/>
          <w:szCs w:val="22"/>
        </w:rPr>
        <w:t>Pleas</w:t>
      </w:r>
      <w:r>
        <w:rPr>
          <w:sz w:val="22"/>
          <w:szCs w:val="22"/>
        </w:rPr>
        <w:t xml:space="preserve">e </w:t>
      </w:r>
      <w:r>
        <w:rPr>
          <w:spacing w:val="1"/>
          <w:sz w:val="22"/>
          <w:szCs w:val="22"/>
        </w:rPr>
        <w:t xml:space="preserve"> </w:t>
      </w:r>
      <w:r>
        <w:rPr>
          <w:spacing w:val="6"/>
          <w:sz w:val="22"/>
          <w:szCs w:val="22"/>
        </w:rPr>
        <w:t>complet</w:t>
      </w:r>
      <w:r>
        <w:rPr>
          <w:sz w:val="22"/>
          <w:szCs w:val="22"/>
        </w:rPr>
        <w:t>e</w:t>
      </w:r>
      <w:r>
        <w:rPr>
          <w:spacing w:val="51"/>
          <w:sz w:val="22"/>
          <w:szCs w:val="22"/>
        </w:rPr>
        <w:t xml:space="preserve"> </w:t>
      </w:r>
      <w:r>
        <w:rPr>
          <w:spacing w:val="6"/>
          <w:sz w:val="22"/>
          <w:szCs w:val="22"/>
        </w:rPr>
        <w:t>thi</w:t>
      </w:r>
      <w:r>
        <w:rPr>
          <w:sz w:val="22"/>
          <w:szCs w:val="22"/>
        </w:rPr>
        <w:t>s</w:t>
      </w:r>
      <w:r>
        <w:rPr>
          <w:spacing w:val="11"/>
          <w:sz w:val="22"/>
          <w:szCs w:val="22"/>
        </w:rPr>
        <w:t xml:space="preserve"> </w:t>
      </w:r>
      <w:r>
        <w:rPr>
          <w:spacing w:val="6"/>
          <w:sz w:val="22"/>
          <w:szCs w:val="22"/>
        </w:rPr>
        <w:t>sectio</w:t>
      </w:r>
      <w:r>
        <w:rPr>
          <w:sz w:val="22"/>
          <w:szCs w:val="22"/>
        </w:rPr>
        <w:t>n</w:t>
      </w:r>
      <w:r>
        <w:rPr>
          <w:spacing w:val="36"/>
          <w:sz w:val="22"/>
          <w:szCs w:val="22"/>
        </w:rPr>
        <w:t xml:space="preserve"> </w:t>
      </w:r>
      <w:r>
        <w:rPr>
          <w:spacing w:val="5"/>
          <w:w w:val="76"/>
          <w:sz w:val="22"/>
          <w:szCs w:val="22"/>
        </w:rPr>
        <w:t>i</w:t>
      </w:r>
      <w:r>
        <w:rPr>
          <w:w w:val="76"/>
          <w:sz w:val="22"/>
          <w:szCs w:val="22"/>
        </w:rPr>
        <w:t>f</w:t>
      </w:r>
      <w:r>
        <w:rPr>
          <w:spacing w:val="24"/>
          <w:w w:val="76"/>
          <w:sz w:val="22"/>
          <w:szCs w:val="22"/>
        </w:rPr>
        <w:t xml:space="preserve"> </w:t>
      </w:r>
      <w:r>
        <w:rPr>
          <w:spacing w:val="6"/>
          <w:sz w:val="22"/>
          <w:szCs w:val="22"/>
        </w:rPr>
        <w:t>yo</w:t>
      </w:r>
      <w:r>
        <w:rPr>
          <w:sz w:val="22"/>
          <w:szCs w:val="22"/>
        </w:rPr>
        <w:t>u</w:t>
      </w:r>
      <w:r>
        <w:rPr>
          <w:spacing w:val="14"/>
          <w:sz w:val="22"/>
          <w:szCs w:val="22"/>
        </w:rPr>
        <w:t xml:space="preserve"> </w:t>
      </w:r>
      <w:r>
        <w:rPr>
          <w:spacing w:val="6"/>
          <w:sz w:val="22"/>
          <w:szCs w:val="22"/>
        </w:rPr>
        <w:t>ar</w:t>
      </w:r>
      <w:r>
        <w:rPr>
          <w:sz w:val="22"/>
          <w:szCs w:val="22"/>
        </w:rPr>
        <w:t>e</w:t>
      </w:r>
      <w:r>
        <w:rPr>
          <w:spacing w:val="49"/>
          <w:sz w:val="22"/>
          <w:szCs w:val="22"/>
        </w:rPr>
        <w:t xml:space="preserve"> </w:t>
      </w:r>
      <w:r>
        <w:rPr>
          <w:spacing w:val="6"/>
          <w:sz w:val="22"/>
          <w:szCs w:val="22"/>
        </w:rPr>
        <w:t>enterin</w:t>
      </w:r>
      <w:r>
        <w:rPr>
          <w:sz w:val="22"/>
          <w:szCs w:val="22"/>
        </w:rPr>
        <w:t>g</w:t>
      </w:r>
      <w:r>
        <w:rPr>
          <w:spacing w:val="47"/>
          <w:sz w:val="22"/>
          <w:szCs w:val="22"/>
        </w:rPr>
        <w:t xml:space="preserve"> </w:t>
      </w:r>
      <w:r>
        <w:rPr>
          <w:spacing w:val="6"/>
          <w:sz w:val="22"/>
          <w:szCs w:val="22"/>
        </w:rPr>
        <w:t>Categorie</w:t>
      </w:r>
      <w:r>
        <w:rPr>
          <w:sz w:val="22"/>
          <w:szCs w:val="22"/>
        </w:rPr>
        <w:t xml:space="preserve">s </w:t>
      </w:r>
      <w:r>
        <w:rPr>
          <w:spacing w:val="3"/>
          <w:sz w:val="22"/>
          <w:szCs w:val="22"/>
        </w:rPr>
        <w:t xml:space="preserve"> </w:t>
      </w:r>
      <w:r>
        <w:rPr>
          <w:w w:val="70"/>
          <w:sz w:val="22"/>
          <w:szCs w:val="22"/>
        </w:rPr>
        <w:t>1</w:t>
      </w:r>
      <w:r>
        <w:rPr>
          <w:spacing w:val="27"/>
          <w:w w:val="70"/>
          <w:sz w:val="22"/>
          <w:szCs w:val="22"/>
        </w:rPr>
        <w:t xml:space="preserve"> </w:t>
      </w:r>
      <w:r>
        <w:rPr>
          <w:spacing w:val="7"/>
          <w:w w:val="112"/>
          <w:sz w:val="22"/>
          <w:szCs w:val="22"/>
        </w:rPr>
        <w:t>and/o</w:t>
      </w:r>
      <w:r>
        <w:rPr>
          <w:w w:val="112"/>
          <w:sz w:val="22"/>
          <w:szCs w:val="22"/>
        </w:rPr>
        <w:t>r</w:t>
      </w:r>
      <w:r>
        <w:rPr>
          <w:spacing w:val="6"/>
          <w:w w:val="112"/>
          <w:sz w:val="22"/>
          <w:szCs w:val="22"/>
        </w:rPr>
        <w:t xml:space="preserve"> </w:t>
      </w:r>
      <w:r>
        <w:rPr>
          <w:sz w:val="22"/>
          <w:szCs w:val="22"/>
        </w:rPr>
        <w:t>2</w:t>
      </w:r>
      <w:r>
        <w:rPr>
          <w:spacing w:val="19"/>
          <w:sz w:val="22"/>
          <w:szCs w:val="22"/>
        </w:rPr>
        <w:t xml:space="preserve"> </w:t>
      </w:r>
      <w:r>
        <w:rPr>
          <w:spacing w:val="6"/>
          <w:sz w:val="22"/>
          <w:szCs w:val="22"/>
        </w:rPr>
        <w:t>onl</w:t>
      </w:r>
      <w:r>
        <w:rPr>
          <w:spacing w:val="-11"/>
          <w:sz w:val="22"/>
          <w:szCs w:val="22"/>
        </w:rPr>
        <w:t>y</w:t>
      </w:r>
      <w:r>
        <w:rPr>
          <w:sz w:val="22"/>
          <w:szCs w:val="22"/>
        </w:rPr>
        <w:t>.</w:t>
      </w:r>
      <w:r>
        <w:rPr>
          <w:spacing w:val="-1"/>
          <w:sz w:val="22"/>
          <w:szCs w:val="22"/>
        </w:rPr>
        <w:t xml:space="preserve"> </w:t>
      </w:r>
      <w:r>
        <w:rPr>
          <w:spacing w:val="6"/>
          <w:sz w:val="22"/>
          <w:szCs w:val="22"/>
        </w:rPr>
        <w:t>Pleas</w:t>
      </w:r>
      <w:r>
        <w:rPr>
          <w:sz w:val="22"/>
          <w:szCs w:val="22"/>
        </w:rPr>
        <w:t xml:space="preserve">e </w:t>
      </w:r>
      <w:r>
        <w:rPr>
          <w:spacing w:val="1"/>
          <w:sz w:val="22"/>
          <w:szCs w:val="22"/>
        </w:rPr>
        <w:t xml:space="preserve"> </w:t>
      </w:r>
      <w:r>
        <w:rPr>
          <w:spacing w:val="6"/>
          <w:sz w:val="22"/>
          <w:szCs w:val="22"/>
        </w:rPr>
        <w:t>not</w:t>
      </w:r>
      <w:r>
        <w:rPr>
          <w:sz w:val="22"/>
          <w:szCs w:val="22"/>
        </w:rPr>
        <w:t>e</w:t>
      </w:r>
      <w:r>
        <w:rPr>
          <w:spacing w:val="37"/>
          <w:sz w:val="22"/>
          <w:szCs w:val="22"/>
        </w:rPr>
        <w:t xml:space="preserve"> </w:t>
      </w:r>
      <w:r>
        <w:rPr>
          <w:spacing w:val="6"/>
          <w:sz w:val="22"/>
          <w:szCs w:val="22"/>
        </w:rPr>
        <w:t>thes</w:t>
      </w:r>
      <w:r>
        <w:rPr>
          <w:sz w:val="22"/>
          <w:szCs w:val="22"/>
        </w:rPr>
        <w:t xml:space="preserve">e </w:t>
      </w:r>
      <w:r>
        <w:rPr>
          <w:spacing w:val="6"/>
          <w:sz w:val="22"/>
          <w:szCs w:val="22"/>
        </w:rPr>
        <w:t xml:space="preserve"> detail</w:t>
      </w:r>
      <w:r>
        <w:rPr>
          <w:sz w:val="22"/>
          <w:szCs w:val="22"/>
        </w:rPr>
        <w:t>s</w:t>
      </w:r>
      <w:r>
        <w:rPr>
          <w:spacing w:val="40"/>
          <w:sz w:val="22"/>
          <w:szCs w:val="22"/>
        </w:rPr>
        <w:t xml:space="preserve"> </w:t>
      </w:r>
      <w:r>
        <w:rPr>
          <w:spacing w:val="5"/>
          <w:w w:val="87"/>
          <w:sz w:val="22"/>
          <w:szCs w:val="22"/>
        </w:rPr>
        <w:t>wil</w:t>
      </w:r>
      <w:r>
        <w:rPr>
          <w:w w:val="87"/>
          <w:sz w:val="22"/>
          <w:szCs w:val="22"/>
        </w:rPr>
        <w:t>l</w:t>
      </w:r>
      <w:r>
        <w:rPr>
          <w:spacing w:val="20"/>
          <w:w w:val="87"/>
          <w:sz w:val="22"/>
          <w:szCs w:val="22"/>
        </w:rPr>
        <w:t xml:space="preserve"> </w:t>
      </w:r>
      <w:r>
        <w:rPr>
          <w:spacing w:val="6"/>
          <w:w w:val="114"/>
          <w:sz w:val="22"/>
          <w:szCs w:val="22"/>
        </w:rPr>
        <w:t xml:space="preserve">be </w:t>
      </w:r>
      <w:r>
        <w:rPr>
          <w:spacing w:val="6"/>
          <w:sz w:val="22"/>
          <w:szCs w:val="22"/>
        </w:rPr>
        <w:t>use</w:t>
      </w:r>
      <w:r>
        <w:rPr>
          <w:sz w:val="22"/>
          <w:szCs w:val="22"/>
        </w:rPr>
        <w:t xml:space="preserve">d </w:t>
      </w:r>
      <w:r>
        <w:rPr>
          <w:spacing w:val="4"/>
          <w:sz w:val="22"/>
          <w:szCs w:val="22"/>
        </w:rPr>
        <w:t xml:space="preserve"> </w:t>
      </w:r>
      <w:r>
        <w:rPr>
          <w:spacing w:val="6"/>
          <w:sz w:val="22"/>
          <w:szCs w:val="22"/>
        </w:rPr>
        <w:t>fo</w:t>
      </w:r>
      <w:r>
        <w:rPr>
          <w:sz w:val="22"/>
          <w:szCs w:val="22"/>
        </w:rPr>
        <w:t>r</w:t>
      </w:r>
      <w:r>
        <w:rPr>
          <w:spacing w:val="-2"/>
          <w:sz w:val="22"/>
          <w:szCs w:val="22"/>
        </w:rPr>
        <w:t xml:space="preserve"> </w:t>
      </w:r>
      <w:r>
        <w:rPr>
          <w:spacing w:val="6"/>
          <w:sz w:val="22"/>
          <w:szCs w:val="22"/>
        </w:rPr>
        <w:t>al</w:t>
      </w:r>
      <w:r>
        <w:rPr>
          <w:sz w:val="22"/>
          <w:szCs w:val="22"/>
        </w:rPr>
        <w:t>l</w:t>
      </w:r>
      <w:r>
        <w:rPr>
          <w:spacing w:val="2"/>
          <w:sz w:val="22"/>
          <w:szCs w:val="22"/>
        </w:rPr>
        <w:t xml:space="preserve"> </w:t>
      </w:r>
      <w:r>
        <w:rPr>
          <w:spacing w:val="6"/>
          <w:sz w:val="22"/>
          <w:szCs w:val="22"/>
        </w:rPr>
        <w:t>futur</w:t>
      </w:r>
      <w:r>
        <w:rPr>
          <w:sz w:val="22"/>
          <w:szCs w:val="22"/>
        </w:rPr>
        <w:t>e</w:t>
      </w:r>
      <w:r>
        <w:rPr>
          <w:spacing w:val="16"/>
          <w:sz w:val="22"/>
          <w:szCs w:val="22"/>
        </w:rPr>
        <w:t xml:space="preserve"> </w:t>
      </w:r>
      <w:r>
        <w:rPr>
          <w:spacing w:val="6"/>
          <w:w w:val="107"/>
          <w:sz w:val="22"/>
          <w:szCs w:val="22"/>
        </w:rPr>
        <w:t>correspondenc</w:t>
      </w:r>
      <w:r>
        <w:rPr>
          <w:w w:val="107"/>
          <w:sz w:val="22"/>
          <w:szCs w:val="22"/>
        </w:rPr>
        <w:t>e</w:t>
      </w:r>
      <w:r>
        <w:rPr>
          <w:spacing w:val="15"/>
          <w:w w:val="107"/>
          <w:sz w:val="22"/>
          <w:szCs w:val="22"/>
        </w:rPr>
        <w:t xml:space="preserve"> </w:t>
      </w:r>
      <w:r>
        <w:rPr>
          <w:spacing w:val="6"/>
          <w:sz w:val="22"/>
          <w:szCs w:val="22"/>
        </w:rPr>
        <w:t>regardin</w:t>
      </w:r>
      <w:r>
        <w:rPr>
          <w:sz w:val="22"/>
          <w:szCs w:val="22"/>
        </w:rPr>
        <w:t xml:space="preserve">g </w:t>
      </w:r>
      <w:r>
        <w:rPr>
          <w:spacing w:val="15"/>
          <w:sz w:val="22"/>
          <w:szCs w:val="22"/>
        </w:rPr>
        <w:t xml:space="preserve"> </w:t>
      </w:r>
      <w:r>
        <w:rPr>
          <w:spacing w:val="6"/>
          <w:sz w:val="22"/>
          <w:szCs w:val="22"/>
        </w:rPr>
        <w:t>thi</w:t>
      </w:r>
      <w:r>
        <w:rPr>
          <w:sz w:val="22"/>
          <w:szCs w:val="22"/>
        </w:rPr>
        <w:t>s</w:t>
      </w:r>
      <w:r>
        <w:rPr>
          <w:spacing w:val="11"/>
          <w:sz w:val="22"/>
          <w:szCs w:val="22"/>
        </w:rPr>
        <w:t xml:space="preserve"> </w:t>
      </w:r>
      <w:r>
        <w:rPr>
          <w:spacing w:val="6"/>
          <w:sz w:val="22"/>
          <w:szCs w:val="22"/>
        </w:rPr>
        <w:t>specifi</w:t>
      </w:r>
      <w:r>
        <w:rPr>
          <w:sz w:val="22"/>
          <w:szCs w:val="22"/>
        </w:rPr>
        <w:t>c</w:t>
      </w:r>
      <w:r>
        <w:rPr>
          <w:spacing w:val="4"/>
          <w:sz w:val="22"/>
          <w:szCs w:val="22"/>
        </w:rPr>
        <w:t xml:space="preserve"> </w:t>
      </w:r>
      <w:r>
        <w:rPr>
          <w:spacing w:val="6"/>
          <w:sz w:val="22"/>
          <w:szCs w:val="22"/>
        </w:rPr>
        <w:t>ent</w:t>
      </w:r>
      <w:r>
        <w:rPr>
          <w:spacing w:val="9"/>
          <w:sz w:val="22"/>
          <w:szCs w:val="22"/>
        </w:rPr>
        <w:t>r</w:t>
      </w:r>
      <w:r>
        <w:rPr>
          <w:spacing w:val="-11"/>
          <w:sz w:val="22"/>
          <w:szCs w:val="22"/>
        </w:rPr>
        <w:t>y</w:t>
      </w:r>
      <w:r>
        <w:rPr>
          <w:sz w:val="22"/>
          <w:szCs w:val="22"/>
        </w:rPr>
        <w:t>.</w:t>
      </w:r>
      <w:r>
        <w:rPr>
          <w:spacing w:val="15"/>
          <w:sz w:val="22"/>
          <w:szCs w:val="22"/>
        </w:rPr>
        <w:t xml:space="preserve"> </w:t>
      </w:r>
      <w:r>
        <w:rPr>
          <w:spacing w:val="5"/>
          <w:w w:val="79"/>
          <w:sz w:val="22"/>
          <w:szCs w:val="22"/>
        </w:rPr>
        <w:t>Al</w:t>
      </w:r>
      <w:r>
        <w:rPr>
          <w:w w:val="79"/>
          <w:sz w:val="22"/>
          <w:szCs w:val="22"/>
        </w:rPr>
        <w:t>l</w:t>
      </w:r>
      <w:r>
        <w:rPr>
          <w:spacing w:val="25"/>
          <w:w w:val="79"/>
          <w:sz w:val="22"/>
          <w:szCs w:val="22"/>
        </w:rPr>
        <w:t xml:space="preserve"> </w:t>
      </w:r>
      <w:r>
        <w:rPr>
          <w:spacing w:val="6"/>
          <w:sz w:val="22"/>
          <w:szCs w:val="22"/>
        </w:rPr>
        <w:t>field</w:t>
      </w:r>
      <w:r>
        <w:rPr>
          <w:sz w:val="22"/>
          <w:szCs w:val="22"/>
        </w:rPr>
        <w:t>s</w:t>
      </w:r>
      <w:r>
        <w:rPr>
          <w:spacing w:val="1"/>
          <w:sz w:val="22"/>
          <w:szCs w:val="22"/>
        </w:rPr>
        <w:t xml:space="preserve"> </w:t>
      </w:r>
      <w:r>
        <w:rPr>
          <w:spacing w:val="6"/>
          <w:sz w:val="22"/>
          <w:szCs w:val="22"/>
        </w:rPr>
        <w:t>ar</w:t>
      </w:r>
      <w:r>
        <w:rPr>
          <w:sz w:val="22"/>
          <w:szCs w:val="22"/>
        </w:rPr>
        <w:t>e</w:t>
      </w:r>
      <w:r>
        <w:rPr>
          <w:spacing w:val="49"/>
          <w:sz w:val="22"/>
          <w:szCs w:val="22"/>
        </w:rPr>
        <w:t xml:space="preserve"> </w:t>
      </w:r>
      <w:r>
        <w:rPr>
          <w:spacing w:val="6"/>
          <w:sz w:val="22"/>
          <w:szCs w:val="22"/>
        </w:rPr>
        <w:t>compulso</w:t>
      </w:r>
      <w:r>
        <w:rPr>
          <w:spacing w:val="9"/>
          <w:sz w:val="22"/>
          <w:szCs w:val="22"/>
        </w:rPr>
        <w:t>r</w:t>
      </w:r>
      <w:r>
        <w:rPr>
          <w:spacing w:val="-11"/>
          <w:sz w:val="22"/>
          <w:szCs w:val="22"/>
        </w:rPr>
        <w:t>y</w:t>
      </w:r>
      <w:r>
        <w:rPr>
          <w:sz w:val="22"/>
          <w:szCs w:val="22"/>
        </w:rPr>
        <w:t>.</w:t>
      </w:r>
      <w:r>
        <w:rPr>
          <w:spacing w:val="35"/>
          <w:sz w:val="22"/>
          <w:szCs w:val="22"/>
        </w:rPr>
        <w:t xml:space="preserve"> </w:t>
      </w:r>
      <w:r>
        <w:rPr>
          <w:spacing w:val="5"/>
          <w:w w:val="91"/>
          <w:sz w:val="22"/>
          <w:szCs w:val="22"/>
        </w:rPr>
        <w:t>Thi</w:t>
      </w:r>
      <w:r>
        <w:rPr>
          <w:w w:val="91"/>
          <w:sz w:val="22"/>
          <w:szCs w:val="22"/>
        </w:rPr>
        <w:t>s</w:t>
      </w:r>
      <w:r>
        <w:rPr>
          <w:spacing w:val="18"/>
          <w:w w:val="91"/>
          <w:sz w:val="22"/>
          <w:szCs w:val="22"/>
        </w:rPr>
        <w:t xml:space="preserve"> </w:t>
      </w:r>
      <w:r>
        <w:rPr>
          <w:spacing w:val="6"/>
          <w:w w:val="101"/>
          <w:sz w:val="22"/>
          <w:szCs w:val="22"/>
        </w:rPr>
        <w:t>information</w:t>
      </w:r>
    </w:p>
    <w:p w:rsidR="00EE2138" w:rsidRDefault="006B56E0">
      <w:pPr>
        <w:spacing w:before="1" w:line="240" w:lineRule="exact"/>
        <w:ind w:left="177"/>
        <w:rPr>
          <w:sz w:val="22"/>
          <w:szCs w:val="22"/>
        </w:rPr>
      </w:pPr>
      <w:r>
        <w:rPr>
          <w:spacing w:val="5"/>
          <w:w w:val="87"/>
          <w:position w:val="-1"/>
          <w:sz w:val="22"/>
          <w:szCs w:val="22"/>
        </w:rPr>
        <w:t>wil</w:t>
      </w:r>
      <w:r>
        <w:rPr>
          <w:w w:val="87"/>
          <w:position w:val="-1"/>
          <w:sz w:val="22"/>
          <w:szCs w:val="22"/>
        </w:rPr>
        <w:t>l</w:t>
      </w:r>
      <w:r>
        <w:rPr>
          <w:spacing w:val="20"/>
          <w:w w:val="87"/>
          <w:position w:val="-1"/>
          <w:sz w:val="22"/>
          <w:szCs w:val="22"/>
        </w:rPr>
        <w:t xml:space="preserve"> </w:t>
      </w:r>
      <w:r>
        <w:rPr>
          <w:spacing w:val="6"/>
          <w:position w:val="-1"/>
          <w:sz w:val="22"/>
          <w:szCs w:val="22"/>
        </w:rPr>
        <w:t>b</w:t>
      </w:r>
      <w:r>
        <w:rPr>
          <w:position w:val="-1"/>
          <w:sz w:val="22"/>
          <w:szCs w:val="22"/>
        </w:rPr>
        <w:t>e</w:t>
      </w:r>
      <w:r>
        <w:rPr>
          <w:spacing w:val="40"/>
          <w:position w:val="-1"/>
          <w:sz w:val="22"/>
          <w:szCs w:val="22"/>
        </w:rPr>
        <w:t xml:space="preserve"> </w:t>
      </w:r>
      <w:r>
        <w:rPr>
          <w:spacing w:val="6"/>
          <w:position w:val="-1"/>
          <w:sz w:val="22"/>
          <w:szCs w:val="22"/>
        </w:rPr>
        <w:t>use</w:t>
      </w:r>
      <w:r>
        <w:rPr>
          <w:position w:val="-1"/>
          <w:sz w:val="22"/>
          <w:szCs w:val="22"/>
        </w:rPr>
        <w:t xml:space="preserve">d </w:t>
      </w:r>
      <w:r>
        <w:rPr>
          <w:spacing w:val="4"/>
          <w:position w:val="-1"/>
          <w:sz w:val="22"/>
          <w:szCs w:val="22"/>
        </w:rPr>
        <w:t xml:space="preserve"> </w:t>
      </w:r>
      <w:r>
        <w:rPr>
          <w:spacing w:val="6"/>
          <w:position w:val="-1"/>
          <w:sz w:val="22"/>
          <w:szCs w:val="22"/>
        </w:rPr>
        <w:t>fo</w:t>
      </w:r>
      <w:r>
        <w:rPr>
          <w:position w:val="-1"/>
          <w:sz w:val="22"/>
          <w:szCs w:val="22"/>
        </w:rPr>
        <w:t>r</w:t>
      </w:r>
      <w:r>
        <w:rPr>
          <w:spacing w:val="-2"/>
          <w:position w:val="-1"/>
          <w:sz w:val="22"/>
          <w:szCs w:val="22"/>
        </w:rPr>
        <w:t xml:space="preserve"> </w:t>
      </w:r>
      <w:r>
        <w:rPr>
          <w:spacing w:val="6"/>
          <w:position w:val="-1"/>
          <w:sz w:val="22"/>
          <w:szCs w:val="22"/>
        </w:rPr>
        <w:t>publicit</w:t>
      </w:r>
      <w:r>
        <w:rPr>
          <w:spacing w:val="-11"/>
          <w:position w:val="-1"/>
          <w:sz w:val="22"/>
          <w:szCs w:val="22"/>
        </w:rPr>
        <w:t>y</w:t>
      </w:r>
      <w:r>
        <w:rPr>
          <w:position w:val="-1"/>
          <w:sz w:val="22"/>
          <w:szCs w:val="22"/>
        </w:rPr>
        <w:t>,</w:t>
      </w:r>
      <w:r>
        <w:rPr>
          <w:spacing w:val="-20"/>
          <w:position w:val="-1"/>
          <w:sz w:val="22"/>
          <w:szCs w:val="22"/>
        </w:rPr>
        <w:t xml:space="preserve"> </w:t>
      </w:r>
      <w:r>
        <w:rPr>
          <w:spacing w:val="6"/>
          <w:position w:val="-1"/>
          <w:sz w:val="22"/>
          <w:szCs w:val="22"/>
        </w:rPr>
        <w:t>therefor</w:t>
      </w:r>
      <w:r>
        <w:rPr>
          <w:position w:val="-1"/>
          <w:sz w:val="22"/>
          <w:szCs w:val="22"/>
        </w:rPr>
        <w:t>e</w:t>
      </w:r>
      <w:r>
        <w:rPr>
          <w:spacing w:val="43"/>
          <w:position w:val="-1"/>
          <w:sz w:val="22"/>
          <w:szCs w:val="22"/>
        </w:rPr>
        <w:t xml:space="preserve"> </w:t>
      </w:r>
      <w:r>
        <w:rPr>
          <w:spacing w:val="6"/>
          <w:position w:val="-1"/>
          <w:sz w:val="22"/>
          <w:szCs w:val="22"/>
        </w:rPr>
        <w:t>pleas</w:t>
      </w:r>
      <w:r>
        <w:rPr>
          <w:position w:val="-1"/>
          <w:sz w:val="22"/>
          <w:szCs w:val="22"/>
        </w:rPr>
        <w:t xml:space="preserve">e </w:t>
      </w:r>
      <w:r>
        <w:rPr>
          <w:spacing w:val="22"/>
          <w:position w:val="-1"/>
          <w:sz w:val="22"/>
          <w:szCs w:val="22"/>
        </w:rPr>
        <w:t xml:space="preserve"> </w:t>
      </w:r>
      <w:r>
        <w:rPr>
          <w:spacing w:val="6"/>
          <w:position w:val="-1"/>
          <w:sz w:val="22"/>
          <w:szCs w:val="22"/>
        </w:rPr>
        <w:t>ensur</w:t>
      </w:r>
      <w:r>
        <w:rPr>
          <w:position w:val="-1"/>
          <w:sz w:val="22"/>
          <w:szCs w:val="22"/>
        </w:rPr>
        <w:t xml:space="preserve">e </w:t>
      </w:r>
      <w:r>
        <w:rPr>
          <w:spacing w:val="13"/>
          <w:position w:val="-1"/>
          <w:sz w:val="22"/>
          <w:szCs w:val="22"/>
        </w:rPr>
        <w:t xml:space="preserve"> </w:t>
      </w:r>
      <w:r>
        <w:rPr>
          <w:spacing w:val="6"/>
          <w:position w:val="-1"/>
          <w:sz w:val="22"/>
          <w:szCs w:val="22"/>
        </w:rPr>
        <w:t>al</w:t>
      </w:r>
      <w:r>
        <w:rPr>
          <w:position w:val="-1"/>
          <w:sz w:val="22"/>
          <w:szCs w:val="22"/>
        </w:rPr>
        <w:t>l</w:t>
      </w:r>
      <w:r>
        <w:rPr>
          <w:spacing w:val="2"/>
          <w:position w:val="-1"/>
          <w:sz w:val="22"/>
          <w:szCs w:val="22"/>
        </w:rPr>
        <w:t xml:space="preserve"> </w:t>
      </w:r>
      <w:r>
        <w:rPr>
          <w:spacing w:val="6"/>
          <w:position w:val="-1"/>
          <w:sz w:val="22"/>
          <w:szCs w:val="22"/>
        </w:rPr>
        <w:t>section</w:t>
      </w:r>
      <w:r>
        <w:rPr>
          <w:position w:val="-1"/>
          <w:sz w:val="22"/>
          <w:szCs w:val="22"/>
        </w:rPr>
        <w:t>s</w:t>
      </w:r>
      <w:r>
        <w:rPr>
          <w:spacing w:val="46"/>
          <w:position w:val="-1"/>
          <w:sz w:val="22"/>
          <w:szCs w:val="22"/>
        </w:rPr>
        <w:t xml:space="preserve"> </w:t>
      </w:r>
      <w:r>
        <w:rPr>
          <w:spacing w:val="6"/>
          <w:position w:val="-1"/>
          <w:sz w:val="22"/>
          <w:szCs w:val="22"/>
        </w:rPr>
        <w:t>ar</w:t>
      </w:r>
      <w:r>
        <w:rPr>
          <w:position w:val="-1"/>
          <w:sz w:val="22"/>
          <w:szCs w:val="22"/>
        </w:rPr>
        <w:t>e</w:t>
      </w:r>
      <w:r>
        <w:rPr>
          <w:spacing w:val="49"/>
          <w:position w:val="-1"/>
          <w:sz w:val="22"/>
          <w:szCs w:val="22"/>
        </w:rPr>
        <w:t xml:space="preserve"> </w:t>
      </w:r>
      <w:r>
        <w:rPr>
          <w:spacing w:val="6"/>
          <w:position w:val="-1"/>
          <w:sz w:val="22"/>
          <w:szCs w:val="22"/>
        </w:rPr>
        <w:t>complete</w:t>
      </w:r>
      <w:r>
        <w:rPr>
          <w:position w:val="-1"/>
          <w:sz w:val="22"/>
          <w:szCs w:val="22"/>
        </w:rPr>
        <w:t xml:space="preserve">d </w:t>
      </w:r>
      <w:r>
        <w:rPr>
          <w:spacing w:val="11"/>
          <w:position w:val="-1"/>
          <w:sz w:val="22"/>
          <w:szCs w:val="22"/>
        </w:rPr>
        <w:t xml:space="preserve"> </w:t>
      </w:r>
      <w:r>
        <w:rPr>
          <w:spacing w:val="6"/>
          <w:w w:val="104"/>
          <w:position w:val="-1"/>
          <w:sz w:val="22"/>
          <w:szCs w:val="22"/>
        </w:rPr>
        <w:t>accuratel</w:t>
      </w:r>
      <w:r>
        <w:rPr>
          <w:spacing w:val="-11"/>
          <w:w w:val="104"/>
          <w:position w:val="-1"/>
          <w:sz w:val="22"/>
          <w:szCs w:val="22"/>
        </w:rPr>
        <w:t>y</w:t>
      </w:r>
      <w:r>
        <w:rPr>
          <w:position w:val="-1"/>
          <w:sz w:val="22"/>
          <w:szCs w:val="22"/>
        </w:rPr>
        <w:t>.</w:t>
      </w:r>
    </w:p>
    <w:p w:rsidR="00EE2138" w:rsidRDefault="00EE2138">
      <w:pPr>
        <w:spacing w:before="1" w:line="100" w:lineRule="exact"/>
        <w:rPr>
          <w:sz w:val="10"/>
          <w:szCs w:val="10"/>
        </w:rPr>
      </w:pPr>
    </w:p>
    <w:p w:rsidR="00EE2138" w:rsidRDefault="00EE2138">
      <w:pPr>
        <w:spacing w:line="200" w:lineRule="exact"/>
      </w:pPr>
    </w:p>
    <w:tbl>
      <w:tblPr>
        <w:tblW w:w="0" w:type="auto"/>
        <w:tblInd w:w="118" w:type="dxa"/>
        <w:tblLayout w:type="fixed"/>
        <w:tblCellMar>
          <w:left w:w="0" w:type="dxa"/>
          <w:right w:w="0" w:type="dxa"/>
        </w:tblCellMar>
        <w:tblLook w:val="01E0" w:firstRow="1" w:lastRow="1" w:firstColumn="1" w:lastColumn="1" w:noHBand="0" w:noVBand="0"/>
      </w:tblPr>
      <w:tblGrid>
        <w:gridCol w:w="2609"/>
        <w:gridCol w:w="1034"/>
        <w:gridCol w:w="1093"/>
        <w:gridCol w:w="1218"/>
        <w:gridCol w:w="1035"/>
        <w:gridCol w:w="1109"/>
        <w:gridCol w:w="1074"/>
      </w:tblGrid>
      <w:tr w:rsidR="00EE2138">
        <w:trPr>
          <w:trHeight w:hRule="exact" w:val="440"/>
        </w:trPr>
        <w:tc>
          <w:tcPr>
            <w:tcW w:w="2609" w:type="dxa"/>
            <w:tcBorders>
              <w:top w:val="nil"/>
              <w:left w:val="nil"/>
              <w:bottom w:val="nil"/>
              <w:right w:val="nil"/>
            </w:tcBorders>
          </w:tcPr>
          <w:p w:rsidR="00EE2138" w:rsidRDefault="006B56E0">
            <w:pPr>
              <w:spacing w:before="70"/>
              <w:ind w:left="40"/>
              <w:rPr>
                <w:sz w:val="24"/>
                <w:szCs w:val="24"/>
              </w:rPr>
            </w:pPr>
            <w:r>
              <w:rPr>
                <w:color w:val="DC0713"/>
                <w:spacing w:val="-6"/>
                <w:w w:val="72"/>
                <w:sz w:val="24"/>
                <w:szCs w:val="24"/>
              </w:rPr>
              <w:t>T</w:t>
            </w:r>
            <w:r>
              <w:rPr>
                <w:color w:val="DC0713"/>
                <w:spacing w:val="6"/>
                <w:w w:val="80"/>
                <w:sz w:val="24"/>
                <w:szCs w:val="24"/>
              </w:rPr>
              <w:t>itl</w:t>
            </w:r>
            <w:r>
              <w:rPr>
                <w:color w:val="DC0713"/>
                <w:w w:val="117"/>
                <w:sz w:val="24"/>
                <w:szCs w:val="24"/>
              </w:rPr>
              <w:t>e</w:t>
            </w:r>
          </w:p>
        </w:tc>
        <w:tc>
          <w:tcPr>
            <w:tcW w:w="1034" w:type="dxa"/>
            <w:tcBorders>
              <w:top w:val="nil"/>
              <w:left w:val="nil"/>
              <w:bottom w:val="nil"/>
              <w:right w:val="nil"/>
            </w:tcBorders>
          </w:tcPr>
          <w:p w:rsidR="00EE2138" w:rsidRPr="00065EE2" w:rsidRDefault="006B56E0">
            <w:pPr>
              <w:spacing w:before="70"/>
              <w:ind w:left="267"/>
              <w:rPr>
                <w:b/>
                <w:sz w:val="24"/>
                <w:szCs w:val="24"/>
              </w:rPr>
            </w:pPr>
            <w:r w:rsidRPr="00065EE2">
              <w:rPr>
                <w:b/>
                <w:color w:val="DC0713"/>
                <w:spacing w:val="6"/>
                <w:sz w:val="24"/>
                <w:szCs w:val="24"/>
              </w:rPr>
              <w:t>Mrs</w:t>
            </w:r>
          </w:p>
        </w:tc>
        <w:tc>
          <w:tcPr>
            <w:tcW w:w="1093" w:type="dxa"/>
            <w:tcBorders>
              <w:top w:val="nil"/>
              <w:left w:val="nil"/>
              <w:bottom w:val="nil"/>
              <w:right w:val="nil"/>
            </w:tcBorders>
          </w:tcPr>
          <w:p w:rsidR="00EE2138" w:rsidRDefault="00EE2138">
            <w:pPr>
              <w:spacing w:before="70"/>
              <w:ind w:left="329" w:right="370"/>
              <w:jc w:val="center"/>
              <w:rPr>
                <w:sz w:val="24"/>
                <w:szCs w:val="24"/>
              </w:rPr>
            </w:pPr>
          </w:p>
        </w:tc>
        <w:tc>
          <w:tcPr>
            <w:tcW w:w="1218" w:type="dxa"/>
            <w:tcBorders>
              <w:top w:val="nil"/>
              <w:left w:val="nil"/>
              <w:bottom w:val="nil"/>
              <w:right w:val="nil"/>
            </w:tcBorders>
          </w:tcPr>
          <w:p w:rsidR="00EE2138" w:rsidRDefault="00EE2138">
            <w:pPr>
              <w:spacing w:before="70"/>
              <w:ind w:left="408"/>
              <w:rPr>
                <w:sz w:val="24"/>
                <w:szCs w:val="24"/>
              </w:rPr>
            </w:pPr>
          </w:p>
        </w:tc>
        <w:tc>
          <w:tcPr>
            <w:tcW w:w="1035" w:type="dxa"/>
            <w:tcBorders>
              <w:top w:val="nil"/>
              <w:left w:val="nil"/>
              <w:bottom w:val="nil"/>
              <w:right w:val="nil"/>
            </w:tcBorders>
          </w:tcPr>
          <w:p w:rsidR="00EE2138" w:rsidRDefault="00EE2138">
            <w:pPr>
              <w:spacing w:before="70"/>
              <w:ind w:left="324"/>
              <w:rPr>
                <w:sz w:val="24"/>
                <w:szCs w:val="24"/>
              </w:rPr>
            </w:pPr>
          </w:p>
        </w:tc>
        <w:tc>
          <w:tcPr>
            <w:tcW w:w="1109" w:type="dxa"/>
            <w:tcBorders>
              <w:top w:val="nil"/>
              <w:left w:val="nil"/>
              <w:bottom w:val="nil"/>
              <w:right w:val="nil"/>
            </w:tcBorders>
          </w:tcPr>
          <w:p w:rsidR="00EE2138" w:rsidRDefault="00EE2138">
            <w:pPr>
              <w:spacing w:before="70"/>
              <w:ind w:left="385" w:right="409"/>
              <w:jc w:val="center"/>
              <w:rPr>
                <w:sz w:val="24"/>
                <w:szCs w:val="24"/>
              </w:rPr>
            </w:pPr>
          </w:p>
        </w:tc>
        <w:tc>
          <w:tcPr>
            <w:tcW w:w="1074" w:type="dxa"/>
            <w:tcBorders>
              <w:top w:val="nil"/>
              <w:left w:val="nil"/>
              <w:bottom w:val="nil"/>
              <w:right w:val="nil"/>
            </w:tcBorders>
          </w:tcPr>
          <w:p w:rsidR="00EE2138" w:rsidRDefault="00EE2138">
            <w:pPr>
              <w:spacing w:before="70"/>
              <w:ind w:left="447"/>
              <w:rPr>
                <w:sz w:val="24"/>
                <w:szCs w:val="24"/>
              </w:rPr>
            </w:pPr>
          </w:p>
        </w:tc>
      </w:tr>
      <w:tr w:rsidR="00EE2138">
        <w:trPr>
          <w:trHeight w:hRule="exact" w:val="440"/>
        </w:trPr>
        <w:tc>
          <w:tcPr>
            <w:tcW w:w="2609" w:type="dxa"/>
            <w:tcBorders>
              <w:top w:val="nil"/>
              <w:left w:val="nil"/>
              <w:bottom w:val="nil"/>
              <w:right w:val="nil"/>
            </w:tcBorders>
          </w:tcPr>
          <w:p w:rsidR="00EE2138" w:rsidRDefault="006B56E0">
            <w:pPr>
              <w:spacing w:before="70"/>
              <w:ind w:left="40"/>
              <w:rPr>
                <w:sz w:val="24"/>
                <w:szCs w:val="24"/>
              </w:rPr>
            </w:pPr>
            <w:r>
              <w:rPr>
                <w:color w:val="DC0713"/>
                <w:spacing w:val="5"/>
                <w:w w:val="88"/>
                <w:sz w:val="24"/>
                <w:szCs w:val="24"/>
              </w:rPr>
              <w:t>Firs</w:t>
            </w:r>
            <w:r>
              <w:rPr>
                <w:color w:val="DC0713"/>
                <w:w w:val="88"/>
                <w:sz w:val="24"/>
                <w:szCs w:val="24"/>
              </w:rPr>
              <w:t>t</w:t>
            </w:r>
            <w:r>
              <w:rPr>
                <w:color w:val="DC0713"/>
                <w:spacing w:val="22"/>
                <w:w w:val="88"/>
                <w:sz w:val="24"/>
                <w:szCs w:val="24"/>
              </w:rPr>
              <w:t xml:space="preserve"> </w:t>
            </w:r>
            <w:r>
              <w:rPr>
                <w:color w:val="DC0713"/>
                <w:spacing w:val="6"/>
                <w:w w:val="108"/>
                <w:sz w:val="24"/>
                <w:szCs w:val="24"/>
              </w:rPr>
              <w:t>Name</w:t>
            </w:r>
          </w:p>
        </w:tc>
        <w:tc>
          <w:tcPr>
            <w:tcW w:w="6562" w:type="dxa"/>
            <w:gridSpan w:val="6"/>
            <w:vMerge w:val="restart"/>
            <w:tcBorders>
              <w:top w:val="nil"/>
              <w:left w:val="nil"/>
              <w:right w:val="nil"/>
            </w:tcBorders>
          </w:tcPr>
          <w:p w:rsidR="00EE2138" w:rsidRDefault="00065EE2">
            <w:r>
              <w:t>Anne</w:t>
            </w:r>
          </w:p>
          <w:p w:rsidR="00065EE2" w:rsidRDefault="00065EE2"/>
          <w:p w:rsidR="00065EE2" w:rsidRDefault="00065EE2">
            <w:r>
              <w:t>Jones</w:t>
            </w:r>
          </w:p>
          <w:p w:rsidR="00065EE2" w:rsidRDefault="00065EE2"/>
          <w:p w:rsidR="00065EE2" w:rsidRDefault="00065EE2">
            <w:r>
              <w:t>Deputy Head of Library Services (Powys Campuses)</w:t>
            </w:r>
          </w:p>
          <w:p w:rsidR="00065EE2" w:rsidRDefault="00065EE2"/>
          <w:p w:rsidR="00065EE2" w:rsidRDefault="00065EE2" w:rsidP="00065EE2">
            <w:r>
              <w:t>NPTC Group Powys Campus</w:t>
            </w:r>
          </w:p>
          <w:p w:rsidR="00065EE2" w:rsidRDefault="00065EE2" w:rsidP="00065EE2"/>
          <w:p w:rsidR="00065EE2" w:rsidRDefault="00065EE2" w:rsidP="00065EE2">
            <w:r>
              <w:t>Llanidloes Road</w:t>
            </w:r>
          </w:p>
          <w:p w:rsidR="00065EE2" w:rsidRDefault="00065EE2" w:rsidP="00065EE2"/>
          <w:p w:rsidR="00065EE2" w:rsidRDefault="00065EE2" w:rsidP="00065EE2">
            <w:r>
              <w:t>Newtown Powys</w:t>
            </w:r>
          </w:p>
          <w:p w:rsidR="00065EE2" w:rsidRDefault="00065EE2" w:rsidP="00065EE2"/>
          <w:p w:rsidR="00065EE2" w:rsidRDefault="00065EE2" w:rsidP="00065EE2">
            <w:r>
              <w:t>SY16 3LB</w:t>
            </w:r>
          </w:p>
          <w:p w:rsidR="00065EE2" w:rsidRDefault="00065EE2" w:rsidP="00065EE2"/>
          <w:p w:rsidR="00065EE2" w:rsidRDefault="00065EE2" w:rsidP="00065EE2">
            <w:r>
              <w:t>0845 4086 227</w:t>
            </w:r>
          </w:p>
          <w:p w:rsidR="00065EE2" w:rsidRDefault="00065EE2" w:rsidP="00065EE2"/>
          <w:p w:rsidR="00065EE2" w:rsidRDefault="00726586" w:rsidP="00065EE2">
            <w:hyperlink r:id="rId12" w:history="1">
              <w:r w:rsidR="00065EE2" w:rsidRPr="00BF2494">
                <w:rPr>
                  <w:rStyle w:val="Hyperlink"/>
                </w:rPr>
                <w:t>anne.jones@nptcgroup.ac.uk</w:t>
              </w:r>
            </w:hyperlink>
          </w:p>
          <w:p w:rsidR="00065EE2" w:rsidRDefault="00065EE2" w:rsidP="00065EE2"/>
          <w:p w:rsidR="00065EE2" w:rsidRDefault="00065EE2" w:rsidP="00065EE2"/>
          <w:p w:rsidR="00065EE2" w:rsidRDefault="00065EE2" w:rsidP="00065EE2"/>
          <w:p w:rsidR="00065EE2" w:rsidRDefault="00065EE2" w:rsidP="00065EE2"/>
        </w:tc>
      </w:tr>
      <w:tr w:rsidR="00EE2138">
        <w:trPr>
          <w:trHeight w:hRule="exact" w:val="440"/>
        </w:trPr>
        <w:tc>
          <w:tcPr>
            <w:tcW w:w="2609" w:type="dxa"/>
            <w:tcBorders>
              <w:top w:val="nil"/>
              <w:left w:val="nil"/>
              <w:bottom w:val="nil"/>
              <w:right w:val="nil"/>
            </w:tcBorders>
          </w:tcPr>
          <w:p w:rsidR="00EE2138" w:rsidRDefault="006B56E0">
            <w:pPr>
              <w:spacing w:before="70"/>
              <w:ind w:left="40"/>
              <w:rPr>
                <w:sz w:val="24"/>
                <w:szCs w:val="24"/>
              </w:rPr>
            </w:pPr>
            <w:r>
              <w:rPr>
                <w:color w:val="DC0713"/>
                <w:spacing w:val="6"/>
                <w:w w:val="106"/>
                <w:sz w:val="24"/>
                <w:szCs w:val="24"/>
              </w:rPr>
              <w:t>Surname</w:t>
            </w:r>
          </w:p>
        </w:tc>
        <w:tc>
          <w:tcPr>
            <w:tcW w:w="6562" w:type="dxa"/>
            <w:gridSpan w:val="6"/>
            <w:vMerge/>
            <w:tcBorders>
              <w:left w:val="nil"/>
              <w:right w:val="nil"/>
            </w:tcBorders>
          </w:tcPr>
          <w:p w:rsidR="00EE2138" w:rsidRDefault="00EE2138"/>
        </w:tc>
      </w:tr>
      <w:tr w:rsidR="00EE2138">
        <w:trPr>
          <w:trHeight w:hRule="exact" w:val="440"/>
        </w:trPr>
        <w:tc>
          <w:tcPr>
            <w:tcW w:w="2609" w:type="dxa"/>
            <w:tcBorders>
              <w:top w:val="nil"/>
              <w:left w:val="nil"/>
              <w:bottom w:val="nil"/>
              <w:right w:val="nil"/>
            </w:tcBorders>
          </w:tcPr>
          <w:p w:rsidR="00EE2138" w:rsidRDefault="006B56E0">
            <w:pPr>
              <w:spacing w:before="70"/>
              <w:ind w:left="40"/>
              <w:rPr>
                <w:sz w:val="24"/>
                <w:szCs w:val="24"/>
              </w:rPr>
            </w:pPr>
            <w:r>
              <w:rPr>
                <w:color w:val="DC0713"/>
                <w:spacing w:val="6"/>
                <w:sz w:val="24"/>
                <w:szCs w:val="24"/>
              </w:rPr>
              <w:t>Jo</w:t>
            </w:r>
            <w:r>
              <w:rPr>
                <w:color w:val="DC0713"/>
                <w:sz w:val="24"/>
                <w:szCs w:val="24"/>
              </w:rPr>
              <w:t>b</w:t>
            </w:r>
            <w:r>
              <w:rPr>
                <w:color w:val="DC0713"/>
                <w:spacing w:val="29"/>
                <w:sz w:val="24"/>
                <w:szCs w:val="24"/>
              </w:rPr>
              <w:t xml:space="preserve"> </w:t>
            </w:r>
            <w:r>
              <w:rPr>
                <w:color w:val="DC0713"/>
                <w:spacing w:val="-6"/>
                <w:w w:val="72"/>
                <w:sz w:val="24"/>
                <w:szCs w:val="24"/>
              </w:rPr>
              <w:t>T</w:t>
            </w:r>
            <w:r>
              <w:rPr>
                <w:color w:val="DC0713"/>
                <w:spacing w:val="6"/>
                <w:w w:val="93"/>
                <w:sz w:val="24"/>
                <w:szCs w:val="24"/>
              </w:rPr>
              <w:t>itle</w:t>
            </w:r>
          </w:p>
        </w:tc>
        <w:tc>
          <w:tcPr>
            <w:tcW w:w="6562" w:type="dxa"/>
            <w:gridSpan w:val="6"/>
            <w:vMerge/>
            <w:tcBorders>
              <w:left w:val="nil"/>
              <w:right w:val="nil"/>
            </w:tcBorders>
          </w:tcPr>
          <w:p w:rsidR="00EE2138" w:rsidRDefault="00EE2138"/>
        </w:tc>
      </w:tr>
      <w:tr w:rsidR="00EE2138">
        <w:trPr>
          <w:trHeight w:hRule="exact" w:val="440"/>
        </w:trPr>
        <w:tc>
          <w:tcPr>
            <w:tcW w:w="2609" w:type="dxa"/>
            <w:tcBorders>
              <w:top w:val="nil"/>
              <w:left w:val="nil"/>
              <w:bottom w:val="nil"/>
              <w:right w:val="nil"/>
            </w:tcBorders>
          </w:tcPr>
          <w:p w:rsidR="00EE2138" w:rsidRDefault="006B56E0">
            <w:pPr>
              <w:spacing w:before="70"/>
              <w:ind w:left="40"/>
              <w:rPr>
                <w:sz w:val="24"/>
                <w:szCs w:val="24"/>
              </w:rPr>
            </w:pPr>
            <w:r>
              <w:rPr>
                <w:color w:val="DC0713"/>
                <w:spacing w:val="6"/>
                <w:sz w:val="24"/>
                <w:szCs w:val="24"/>
              </w:rPr>
              <w:t>Organisatio</w:t>
            </w:r>
            <w:r>
              <w:rPr>
                <w:color w:val="DC0713"/>
                <w:sz w:val="24"/>
                <w:szCs w:val="24"/>
              </w:rPr>
              <w:t xml:space="preserve">n </w:t>
            </w:r>
            <w:r>
              <w:rPr>
                <w:color w:val="DC0713"/>
                <w:spacing w:val="2"/>
                <w:sz w:val="24"/>
                <w:szCs w:val="24"/>
              </w:rPr>
              <w:t xml:space="preserve"> </w:t>
            </w:r>
            <w:r>
              <w:rPr>
                <w:color w:val="DC0713"/>
                <w:spacing w:val="6"/>
                <w:w w:val="108"/>
                <w:sz w:val="24"/>
                <w:szCs w:val="24"/>
              </w:rPr>
              <w:t>Name</w:t>
            </w:r>
          </w:p>
        </w:tc>
        <w:tc>
          <w:tcPr>
            <w:tcW w:w="6562" w:type="dxa"/>
            <w:gridSpan w:val="6"/>
            <w:vMerge/>
            <w:tcBorders>
              <w:left w:val="nil"/>
              <w:right w:val="nil"/>
            </w:tcBorders>
          </w:tcPr>
          <w:p w:rsidR="00EE2138" w:rsidRDefault="00EE2138"/>
        </w:tc>
      </w:tr>
      <w:tr w:rsidR="00EE2138">
        <w:trPr>
          <w:trHeight w:hRule="exact" w:val="440"/>
        </w:trPr>
        <w:tc>
          <w:tcPr>
            <w:tcW w:w="2609" w:type="dxa"/>
            <w:tcBorders>
              <w:top w:val="nil"/>
              <w:left w:val="nil"/>
              <w:bottom w:val="nil"/>
              <w:right w:val="nil"/>
            </w:tcBorders>
          </w:tcPr>
          <w:p w:rsidR="00EE2138" w:rsidRDefault="006B56E0">
            <w:pPr>
              <w:spacing w:before="70"/>
              <w:ind w:left="40"/>
              <w:rPr>
                <w:sz w:val="24"/>
                <w:szCs w:val="24"/>
              </w:rPr>
            </w:pPr>
            <w:r>
              <w:rPr>
                <w:color w:val="DC0713"/>
                <w:spacing w:val="6"/>
                <w:sz w:val="24"/>
                <w:szCs w:val="24"/>
              </w:rPr>
              <w:t>Organisatio</w:t>
            </w:r>
            <w:r>
              <w:rPr>
                <w:color w:val="DC0713"/>
                <w:sz w:val="24"/>
                <w:szCs w:val="24"/>
              </w:rPr>
              <w:t xml:space="preserve">n </w:t>
            </w:r>
            <w:r>
              <w:rPr>
                <w:color w:val="DC0713"/>
                <w:spacing w:val="2"/>
                <w:sz w:val="24"/>
                <w:szCs w:val="24"/>
              </w:rPr>
              <w:t xml:space="preserve"> </w:t>
            </w:r>
            <w:r>
              <w:rPr>
                <w:color w:val="DC0713"/>
                <w:spacing w:val="6"/>
                <w:w w:val="105"/>
                <w:sz w:val="24"/>
                <w:szCs w:val="24"/>
              </w:rPr>
              <w:t>Address</w:t>
            </w:r>
          </w:p>
        </w:tc>
        <w:tc>
          <w:tcPr>
            <w:tcW w:w="6562" w:type="dxa"/>
            <w:gridSpan w:val="6"/>
            <w:vMerge/>
            <w:tcBorders>
              <w:left w:val="nil"/>
              <w:right w:val="nil"/>
            </w:tcBorders>
          </w:tcPr>
          <w:p w:rsidR="00EE2138" w:rsidRDefault="00EE2138"/>
        </w:tc>
      </w:tr>
      <w:tr w:rsidR="00EE2138">
        <w:trPr>
          <w:trHeight w:hRule="exact" w:val="440"/>
        </w:trPr>
        <w:tc>
          <w:tcPr>
            <w:tcW w:w="2609" w:type="dxa"/>
            <w:tcBorders>
              <w:top w:val="nil"/>
              <w:left w:val="nil"/>
              <w:bottom w:val="nil"/>
              <w:right w:val="nil"/>
            </w:tcBorders>
          </w:tcPr>
          <w:p w:rsidR="00EE2138" w:rsidRDefault="006B56E0">
            <w:pPr>
              <w:spacing w:before="70"/>
              <w:ind w:left="40"/>
              <w:rPr>
                <w:sz w:val="24"/>
                <w:szCs w:val="24"/>
              </w:rPr>
            </w:pPr>
            <w:r>
              <w:rPr>
                <w:color w:val="DC0713"/>
                <w:spacing w:val="-16"/>
                <w:w w:val="72"/>
                <w:sz w:val="24"/>
                <w:szCs w:val="24"/>
              </w:rPr>
              <w:t>T</w:t>
            </w:r>
            <w:r>
              <w:rPr>
                <w:color w:val="DC0713"/>
                <w:spacing w:val="6"/>
                <w:w w:val="105"/>
                <w:sz w:val="24"/>
                <w:szCs w:val="24"/>
              </w:rPr>
              <w:t>own</w:t>
            </w:r>
          </w:p>
        </w:tc>
        <w:tc>
          <w:tcPr>
            <w:tcW w:w="6562" w:type="dxa"/>
            <w:gridSpan w:val="6"/>
            <w:vMerge/>
            <w:tcBorders>
              <w:left w:val="nil"/>
              <w:right w:val="nil"/>
            </w:tcBorders>
          </w:tcPr>
          <w:p w:rsidR="00EE2138" w:rsidRDefault="00EE2138"/>
        </w:tc>
      </w:tr>
      <w:tr w:rsidR="00EE2138">
        <w:trPr>
          <w:trHeight w:hRule="exact" w:val="440"/>
        </w:trPr>
        <w:tc>
          <w:tcPr>
            <w:tcW w:w="2609" w:type="dxa"/>
            <w:tcBorders>
              <w:top w:val="nil"/>
              <w:left w:val="nil"/>
              <w:bottom w:val="nil"/>
              <w:right w:val="nil"/>
            </w:tcBorders>
          </w:tcPr>
          <w:p w:rsidR="00EE2138" w:rsidRDefault="006B56E0">
            <w:pPr>
              <w:spacing w:before="70"/>
              <w:ind w:left="40"/>
              <w:rPr>
                <w:sz w:val="24"/>
                <w:szCs w:val="24"/>
              </w:rPr>
            </w:pPr>
            <w:r>
              <w:rPr>
                <w:color w:val="DC0713"/>
                <w:spacing w:val="6"/>
                <w:w w:val="105"/>
                <w:sz w:val="24"/>
                <w:szCs w:val="24"/>
              </w:rPr>
              <w:t>Postcode</w:t>
            </w:r>
          </w:p>
        </w:tc>
        <w:tc>
          <w:tcPr>
            <w:tcW w:w="6562" w:type="dxa"/>
            <w:gridSpan w:val="6"/>
            <w:vMerge/>
            <w:tcBorders>
              <w:left w:val="nil"/>
              <w:right w:val="nil"/>
            </w:tcBorders>
          </w:tcPr>
          <w:p w:rsidR="00EE2138" w:rsidRDefault="00EE2138"/>
        </w:tc>
      </w:tr>
      <w:tr w:rsidR="00EE2138">
        <w:trPr>
          <w:trHeight w:hRule="exact" w:val="440"/>
        </w:trPr>
        <w:tc>
          <w:tcPr>
            <w:tcW w:w="2609" w:type="dxa"/>
            <w:tcBorders>
              <w:top w:val="nil"/>
              <w:left w:val="nil"/>
              <w:bottom w:val="nil"/>
              <w:right w:val="nil"/>
            </w:tcBorders>
          </w:tcPr>
          <w:p w:rsidR="00EE2138" w:rsidRDefault="006B56E0">
            <w:pPr>
              <w:spacing w:before="70"/>
              <w:ind w:left="40"/>
              <w:rPr>
                <w:sz w:val="24"/>
                <w:szCs w:val="24"/>
              </w:rPr>
            </w:pPr>
            <w:r>
              <w:rPr>
                <w:color w:val="DC0713"/>
                <w:spacing w:val="6"/>
                <w:sz w:val="24"/>
                <w:szCs w:val="24"/>
              </w:rPr>
              <w:t>Contac</w:t>
            </w:r>
            <w:r>
              <w:rPr>
                <w:color w:val="DC0713"/>
                <w:sz w:val="24"/>
                <w:szCs w:val="24"/>
              </w:rPr>
              <w:t>t</w:t>
            </w:r>
            <w:r>
              <w:rPr>
                <w:color w:val="DC0713"/>
                <w:spacing w:val="27"/>
                <w:sz w:val="24"/>
                <w:szCs w:val="24"/>
              </w:rPr>
              <w:t xml:space="preserve"> </w:t>
            </w:r>
            <w:r>
              <w:rPr>
                <w:color w:val="DC0713"/>
                <w:spacing w:val="6"/>
                <w:w w:val="104"/>
                <w:sz w:val="24"/>
                <w:szCs w:val="24"/>
              </w:rPr>
              <w:t>Number</w:t>
            </w:r>
          </w:p>
        </w:tc>
        <w:tc>
          <w:tcPr>
            <w:tcW w:w="6562" w:type="dxa"/>
            <w:gridSpan w:val="6"/>
            <w:vMerge/>
            <w:tcBorders>
              <w:left w:val="nil"/>
              <w:right w:val="nil"/>
            </w:tcBorders>
          </w:tcPr>
          <w:p w:rsidR="00EE2138" w:rsidRDefault="00EE2138"/>
        </w:tc>
      </w:tr>
      <w:tr w:rsidR="00EE2138">
        <w:trPr>
          <w:trHeight w:hRule="exact" w:val="440"/>
        </w:trPr>
        <w:tc>
          <w:tcPr>
            <w:tcW w:w="2609" w:type="dxa"/>
            <w:tcBorders>
              <w:top w:val="nil"/>
              <w:left w:val="nil"/>
              <w:bottom w:val="nil"/>
              <w:right w:val="nil"/>
            </w:tcBorders>
          </w:tcPr>
          <w:p w:rsidR="00EE2138" w:rsidRDefault="006B56E0">
            <w:pPr>
              <w:spacing w:before="70"/>
              <w:ind w:left="40"/>
              <w:rPr>
                <w:sz w:val="24"/>
                <w:szCs w:val="24"/>
              </w:rPr>
            </w:pPr>
            <w:r>
              <w:rPr>
                <w:color w:val="DC0713"/>
                <w:spacing w:val="6"/>
                <w:sz w:val="24"/>
                <w:szCs w:val="24"/>
              </w:rPr>
              <w:t>Email</w:t>
            </w:r>
          </w:p>
        </w:tc>
        <w:tc>
          <w:tcPr>
            <w:tcW w:w="6562" w:type="dxa"/>
            <w:gridSpan w:val="6"/>
            <w:vMerge/>
            <w:tcBorders>
              <w:left w:val="nil"/>
              <w:right w:val="nil"/>
            </w:tcBorders>
          </w:tcPr>
          <w:p w:rsidR="00EE2138" w:rsidRDefault="00EE2138"/>
        </w:tc>
      </w:tr>
      <w:tr w:rsidR="00EE2138">
        <w:trPr>
          <w:trHeight w:hRule="exact" w:val="440"/>
        </w:trPr>
        <w:tc>
          <w:tcPr>
            <w:tcW w:w="2609" w:type="dxa"/>
            <w:tcBorders>
              <w:top w:val="nil"/>
              <w:left w:val="nil"/>
              <w:bottom w:val="nil"/>
              <w:right w:val="nil"/>
            </w:tcBorders>
          </w:tcPr>
          <w:p w:rsidR="00EE2138" w:rsidRDefault="006B56E0">
            <w:pPr>
              <w:spacing w:before="70"/>
              <w:ind w:left="40"/>
              <w:rPr>
                <w:sz w:val="24"/>
                <w:szCs w:val="24"/>
              </w:rPr>
            </w:pPr>
            <w:r>
              <w:rPr>
                <w:color w:val="DC0713"/>
                <w:spacing w:val="-16"/>
                <w:w w:val="72"/>
                <w:sz w:val="24"/>
                <w:szCs w:val="24"/>
              </w:rPr>
              <w:t>T</w:t>
            </w:r>
            <w:r>
              <w:rPr>
                <w:color w:val="DC0713"/>
                <w:spacing w:val="6"/>
                <w:w w:val="98"/>
                <w:sz w:val="24"/>
                <w:szCs w:val="24"/>
              </w:rPr>
              <w:t>witte</w:t>
            </w:r>
            <w:r>
              <w:rPr>
                <w:color w:val="DC0713"/>
                <w:w w:val="98"/>
                <w:sz w:val="24"/>
                <w:szCs w:val="24"/>
              </w:rPr>
              <w:t>r</w:t>
            </w:r>
            <w:r>
              <w:rPr>
                <w:color w:val="DC0713"/>
                <w:spacing w:val="12"/>
                <w:sz w:val="24"/>
                <w:szCs w:val="24"/>
              </w:rPr>
              <w:t xml:space="preserve"> </w:t>
            </w:r>
            <w:r>
              <w:rPr>
                <w:color w:val="DC0713"/>
                <w:spacing w:val="6"/>
                <w:sz w:val="24"/>
                <w:szCs w:val="24"/>
              </w:rPr>
              <w:t>accoun</w:t>
            </w:r>
            <w:r>
              <w:rPr>
                <w:color w:val="DC0713"/>
                <w:sz w:val="24"/>
                <w:szCs w:val="24"/>
              </w:rPr>
              <w:t>t</w:t>
            </w:r>
            <w:r>
              <w:rPr>
                <w:color w:val="DC0713"/>
                <w:spacing w:val="57"/>
                <w:sz w:val="24"/>
                <w:szCs w:val="24"/>
              </w:rPr>
              <w:t xml:space="preserve"> </w:t>
            </w:r>
            <w:r>
              <w:rPr>
                <w:color w:val="DC0713"/>
                <w:sz w:val="24"/>
                <w:szCs w:val="24"/>
              </w:rPr>
              <w:t>@</w:t>
            </w:r>
          </w:p>
        </w:tc>
        <w:tc>
          <w:tcPr>
            <w:tcW w:w="6562" w:type="dxa"/>
            <w:gridSpan w:val="6"/>
            <w:vMerge/>
            <w:tcBorders>
              <w:left w:val="nil"/>
              <w:bottom w:val="nil"/>
              <w:right w:val="nil"/>
            </w:tcBorders>
          </w:tcPr>
          <w:p w:rsidR="00EE2138" w:rsidRDefault="00EE2138"/>
        </w:tc>
      </w:tr>
    </w:tbl>
    <w:p w:rsidR="00EE2138" w:rsidRDefault="006B56E0">
      <w:pPr>
        <w:spacing w:before="70"/>
        <w:ind w:left="159"/>
        <w:rPr>
          <w:sz w:val="24"/>
          <w:szCs w:val="24"/>
        </w:rPr>
      </w:pPr>
      <w:r>
        <w:rPr>
          <w:color w:val="DC0713"/>
          <w:spacing w:val="6"/>
          <w:sz w:val="24"/>
          <w:szCs w:val="24"/>
        </w:rPr>
        <w:t>Organisatio</w:t>
      </w:r>
      <w:r>
        <w:rPr>
          <w:color w:val="DC0713"/>
          <w:sz w:val="24"/>
          <w:szCs w:val="24"/>
        </w:rPr>
        <w:t xml:space="preserve">n </w:t>
      </w:r>
      <w:r>
        <w:rPr>
          <w:color w:val="DC0713"/>
          <w:spacing w:val="2"/>
          <w:sz w:val="24"/>
          <w:szCs w:val="24"/>
        </w:rPr>
        <w:t xml:space="preserve"> </w:t>
      </w:r>
      <w:r>
        <w:rPr>
          <w:color w:val="DC0713"/>
          <w:spacing w:val="6"/>
          <w:w w:val="94"/>
          <w:sz w:val="24"/>
          <w:szCs w:val="24"/>
        </w:rPr>
        <w:t>Profile/Ove</w:t>
      </w:r>
      <w:r>
        <w:rPr>
          <w:color w:val="DC0713"/>
          <w:spacing w:val="9"/>
          <w:w w:val="94"/>
          <w:sz w:val="24"/>
          <w:szCs w:val="24"/>
        </w:rPr>
        <w:t>r</w:t>
      </w:r>
      <w:r>
        <w:rPr>
          <w:color w:val="DC0713"/>
          <w:spacing w:val="6"/>
          <w:w w:val="94"/>
          <w:sz w:val="24"/>
          <w:szCs w:val="24"/>
        </w:rPr>
        <w:t>vie</w:t>
      </w:r>
      <w:r>
        <w:rPr>
          <w:color w:val="DC0713"/>
          <w:w w:val="94"/>
          <w:sz w:val="24"/>
          <w:szCs w:val="24"/>
        </w:rPr>
        <w:t xml:space="preserve">w </w:t>
      </w:r>
      <w:r>
        <w:rPr>
          <w:color w:val="DC0713"/>
          <w:spacing w:val="27"/>
          <w:w w:val="94"/>
          <w:sz w:val="24"/>
          <w:szCs w:val="24"/>
        </w:rPr>
        <w:t xml:space="preserve"> </w:t>
      </w:r>
      <w:r>
        <w:rPr>
          <w:color w:val="DC0713"/>
          <w:spacing w:val="6"/>
          <w:w w:val="94"/>
          <w:sz w:val="24"/>
          <w:szCs w:val="24"/>
        </w:rPr>
        <w:t>(10</w:t>
      </w:r>
      <w:r>
        <w:rPr>
          <w:color w:val="DC0713"/>
          <w:w w:val="94"/>
          <w:sz w:val="24"/>
          <w:szCs w:val="24"/>
        </w:rPr>
        <w:t>0</w:t>
      </w:r>
      <w:r>
        <w:rPr>
          <w:color w:val="DC0713"/>
          <w:spacing w:val="-1"/>
          <w:w w:val="94"/>
          <w:sz w:val="24"/>
          <w:szCs w:val="24"/>
        </w:rPr>
        <w:t xml:space="preserve"> </w:t>
      </w:r>
      <w:r>
        <w:rPr>
          <w:color w:val="DC0713"/>
          <w:spacing w:val="6"/>
          <w:sz w:val="24"/>
          <w:szCs w:val="24"/>
        </w:rPr>
        <w:t>word</w:t>
      </w:r>
      <w:r>
        <w:rPr>
          <w:color w:val="DC0713"/>
          <w:sz w:val="24"/>
          <w:szCs w:val="24"/>
        </w:rPr>
        <w:t>s</w:t>
      </w:r>
      <w:r>
        <w:rPr>
          <w:color w:val="DC0713"/>
          <w:spacing w:val="47"/>
          <w:sz w:val="24"/>
          <w:szCs w:val="24"/>
        </w:rPr>
        <w:t xml:space="preserve"> </w:t>
      </w:r>
      <w:r>
        <w:rPr>
          <w:color w:val="DC0713"/>
          <w:spacing w:val="6"/>
          <w:w w:val="102"/>
          <w:sz w:val="24"/>
          <w:szCs w:val="24"/>
        </w:rPr>
        <w:t>maximum)</w:t>
      </w:r>
    </w:p>
    <w:p w:rsidR="00EE2138" w:rsidRDefault="00EE2138">
      <w:pPr>
        <w:spacing w:line="200" w:lineRule="exact"/>
      </w:pPr>
    </w:p>
    <w:p w:rsidR="00EE2138" w:rsidRDefault="00EE2138">
      <w:pPr>
        <w:spacing w:line="200" w:lineRule="exact"/>
      </w:pPr>
    </w:p>
    <w:p w:rsidR="00065EE2" w:rsidRDefault="00065EE2" w:rsidP="00065EE2">
      <w:pPr>
        <w:spacing w:line="200" w:lineRule="exact"/>
        <w:ind w:left="159"/>
        <w:rPr>
          <w:rFonts w:ascii="Arial" w:hAnsi="Arial" w:cs="Arial"/>
          <w:sz w:val="24"/>
          <w:szCs w:val="24"/>
        </w:rPr>
      </w:pPr>
      <w:r w:rsidRPr="00065EE2">
        <w:rPr>
          <w:rFonts w:ascii="Arial" w:hAnsi="Arial" w:cs="Arial"/>
          <w:sz w:val="24"/>
          <w:szCs w:val="24"/>
        </w:rPr>
        <w:t xml:space="preserve">NPTC Group Newtown Campus is very rural and forms part of the NPTC Group </w:t>
      </w:r>
    </w:p>
    <w:p w:rsidR="00065EE2" w:rsidRDefault="00065EE2" w:rsidP="00065EE2">
      <w:pPr>
        <w:spacing w:line="200" w:lineRule="exact"/>
        <w:ind w:left="159"/>
        <w:rPr>
          <w:rFonts w:ascii="Arial" w:hAnsi="Arial" w:cs="Arial"/>
          <w:sz w:val="24"/>
          <w:szCs w:val="24"/>
        </w:rPr>
      </w:pPr>
      <w:r w:rsidRPr="00065EE2">
        <w:rPr>
          <w:rFonts w:ascii="Arial" w:hAnsi="Arial" w:cs="Arial"/>
          <w:sz w:val="24"/>
          <w:szCs w:val="24"/>
        </w:rPr>
        <w:t>comprising of Neath, Queen Street Neath, Afan, Maesteg, Swansea,</w:t>
      </w:r>
      <w:r w:rsidR="00E2762F">
        <w:rPr>
          <w:rFonts w:ascii="Arial" w:hAnsi="Arial" w:cs="Arial"/>
          <w:sz w:val="24"/>
          <w:szCs w:val="24"/>
        </w:rPr>
        <w:t xml:space="preserve"> </w:t>
      </w:r>
      <w:r w:rsidRPr="00065EE2">
        <w:rPr>
          <w:rFonts w:ascii="Arial" w:hAnsi="Arial" w:cs="Arial"/>
          <w:sz w:val="24"/>
          <w:szCs w:val="24"/>
        </w:rPr>
        <w:t xml:space="preserve">Llandarcy </w:t>
      </w:r>
    </w:p>
    <w:p w:rsidR="00065EE2" w:rsidRDefault="00065EE2" w:rsidP="00065EE2">
      <w:pPr>
        <w:spacing w:line="200" w:lineRule="exact"/>
        <w:ind w:left="159"/>
        <w:rPr>
          <w:rFonts w:ascii="Arial" w:hAnsi="Arial" w:cs="Arial"/>
          <w:sz w:val="24"/>
          <w:szCs w:val="24"/>
        </w:rPr>
      </w:pPr>
      <w:r w:rsidRPr="00065EE2">
        <w:rPr>
          <w:rFonts w:ascii="Arial" w:hAnsi="Arial" w:cs="Arial"/>
          <w:sz w:val="24"/>
          <w:szCs w:val="24"/>
        </w:rPr>
        <w:t xml:space="preserve">Academy of Sport, Ystradgynlais, Brecon, Llandrindod Wells, Newtown and </w:t>
      </w:r>
    </w:p>
    <w:p w:rsidR="00065EE2" w:rsidRDefault="00065EE2" w:rsidP="00065EE2">
      <w:pPr>
        <w:spacing w:line="200" w:lineRule="exact"/>
        <w:ind w:left="159"/>
        <w:rPr>
          <w:rFonts w:ascii="Arial" w:hAnsi="Arial" w:cs="Arial"/>
          <w:sz w:val="24"/>
          <w:szCs w:val="24"/>
        </w:rPr>
      </w:pPr>
      <w:r>
        <w:rPr>
          <w:rFonts w:ascii="Arial" w:hAnsi="Arial" w:cs="Arial"/>
          <w:sz w:val="24"/>
          <w:szCs w:val="24"/>
        </w:rPr>
        <w:t>F</w:t>
      </w:r>
      <w:r w:rsidRPr="00065EE2">
        <w:rPr>
          <w:rFonts w:ascii="Arial" w:hAnsi="Arial" w:cs="Arial"/>
          <w:sz w:val="24"/>
          <w:szCs w:val="24"/>
        </w:rPr>
        <w:t xml:space="preserve">ronlas Farm Newtown.  </w:t>
      </w:r>
    </w:p>
    <w:p w:rsidR="00065EE2" w:rsidRDefault="00065EE2" w:rsidP="00065EE2">
      <w:pPr>
        <w:spacing w:line="200" w:lineRule="exact"/>
        <w:ind w:left="159"/>
        <w:rPr>
          <w:rFonts w:ascii="Arial" w:hAnsi="Arial" w:cs="Arial"/>
          <w:sz w:val="24"/>
          <w:szCs w:val="24"/>
        </w:rPr>
      </w:pPr>
    </w:p>
    <w:p w:rsidR="00065EE2" w:rsidRDefault="00065EE2" w:rsidP="00065EE2">
      <w:pPr>
        <w:spacing w:line="200" w:lineRule="exact"/>
        <w:ind w:left="159"/>
        <w:rPr>
          <w:rFonts w:ascii="Arial" w:hAnsi="Arial" w:cs="Arial"/>
          <w:sz w:val="24"/>
          <w:szCs w:val="24"/>
        </w:rPr>
      </w:pPr>
      <w:r w:rsidRPr="00065EE2">
        <w:rPr>
          <w:rFonts w:ascii="Arial" w:hAnsi="Arial" w:cs="Arial"/>
          <w:sz w:val="24"/>
          <w:szCs w:val="24"/>
        </w:rPr>
        <w:t xml:space="preserve">We have 547 full-time students who all have access to the college library.  </w:t>
      </w:r>
    </w:p>
    <w:p w:rsidR="00065EE2" w:rsidRDefault="00065EE2" w:rsidP="00065EE2">
      <w:pPr>
        <w:spacing w:line="200" w:lineRule="exact"/>
        <w:ind w:left="159"/>
        <w:rPr>
          <w:rFonts w:ascii="Arial" w:hAnsi="Arial" w:cs="Arial"/>
          <w:sz w:val="24"/>
          <w:szCs w:val="24"/>
        </w:rPr>
      </w:pPr>
      <w:r w:rsidRPr="00065EE2">
        <w:rPr>
          <w:rFonts w:ascii="Arial" w:hAnsi="Arial" w:cs="Arial"/>
          <w:sz w:val="24"/>
          <w:szCs w:val="24"/>
        </w:rPr>
        <w:t xml:space="preserve">We have a varied range of resources mainly targeted to curriculum areas.  </w:t>
      </w:r>
    </w:p>
    <w:p w:rsidR="00065EE2" w:rsidRDefault="00065EE2" w:rsidP="00065EE2">
      <w:pPr>
        <w:spacing w:line="200" w:lineRule="exact"/>
        <w:ind w:left="159"/>
        <w:rPr>
          <w:rFonts w:ascii="Arial" w:hAnsi="Arial" w:cs="Arial"/>
          <w:sz w:val="24"/>
          <w:szCs w:val="24"/>
        </w:rPr>
      </w:pPr>
      <w:r w:rsidRPr="00065EE2">
        <w:rPr>
          <w:rFonts w:ascii="Arial" w:hAnsi="Arial" w:cs="Arial"/>
          <w:sz w:val="24"/>
          <w:szCs w:val="24"/>
        </w:rPr>
        <w:t xml:space="preserve">We have 27 computer stations and 16 laptops for students self study use </w:t>
      </w:r>
    </w:p>
    <w:p w:rsidR="00065EE2" w:rsidRDefault="00065EE2" w:rsidP="00065EE2">
      <w:pPr>
        <w:spacing w:line="200" w:lineRule="exact"/>
        <w:ind w:left="159"/>
        <w:rPr>
          <w:rFonts w:ascii="Arial" w:hAnsi="Arial" w:cs="Arial"/>
          <w:sz w:val="24"/>
          <w:szCs w:val="24"/>
        </w:rPr>
      </w:pPr>
      <w:r w:rsidRPr="00065EE2">
        <w:rPr>
          <w:rFonts w:ascii="Arial" w:hAnsi="Arial" w:cs="Arial"/>
          <w:sz w:val="24"/>
          <w:szCs w:val="24"/>
        </w:rPr>
        <w:t xml:space="preserve">within the library, together with 20 laptops to support the curriculum in </w:t>
      </w:r>
    </w:p>
    <w:p w:rsidR="00EE2138" w:rsidRPr="00065EE2" w:rsidRDefault="00065EE2" w:rsidP="00065EE2">
      <w:pPr>
        <w:spacing w:line="200" w:lineRule="exact"/>
        <w:ind w:left="159"/>
        <w:rPr>
          <w:rFonts w:ascii="Arial" w:hAnsi="Arial" w:cs="Arial"/>
          <w:sz w:val="24"/>
          <w:szCs w:val="24"/>
        </w:rPr>
      </w:pPr>
      <w:r w:rsidRPr="00065EE2">
        <w:rPr>
          <w:rFonts w:ascii="Arial" w:hAnsi="Arial" w:cs="Arial"/>
          <w:sz w:val="24"/>
          <w:szCs w:val="24"/>
        </w:rPr>
        <w:t>classrooms that are bookable by tutors.</w:t>
      </w:r>
    </w:p>
    <w:p w:rsidR="00EE2138" w:rsidRPr="00065EE2" w:rsidRDefault="00EE2138">
      <w:pPr>
        <w:spacing w:line="200" w:lineRule="exact"/>
        <w:rPr>
          <w:rFonts w:ascii="Arial" w:hAnsi="Arial" w:cs="Arial"/>
          <w:sz w:val="24"/>
          <w:szCs w:val="24"/>
        </w:rPr>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80" w:lineRule="exact"/>
        <w:rPr>
          <w:sz w:val="28"/>
          <w:szCs w:val="28"/>
        </w:rPr>
      </w:pPr>
    </w:p>
    <w:p w:rsidR="00EE2138" w:rsidRDefault="006B56E0">
      <w:pPr>
        <w:ind w:left="159"/>
        <w:rPr>
          <w:sz w:val="32"/>
          <w:szCs w:val="32"/>
        </w:rPr>
      </w:pPr>
      <w:r>
        <w:rPr>
          <w:color w:val="DC0713"/>
          <w:spacing w:val="6"/>
          <w:w w:val="79"/>
          <w:sz w:val="32"/>
          <w:szCs w:val="32"/>
        </w:rPr>
        <w:t>C</w:t>
      </w:r>
      <w:r>
        <w:rPr>
          <w:color w:val="DC0713"/>
          <w:spacing w:val="-13"/>
          <w:w w:val="79"/>
          <w:sz w:val="32"/>
          <w:szCs w:val="32"/>
        </w:rPr>
        <w:t>A</w:t>
      </w:r>
      <w:r>
        <w:rPr>
          <w:color w:val="DC0713"/>
          <w:spacing w:val="6"/>
          <w:w w:val="79"/>
          <w:sz w:val="32"/>
          <w:szCs w:val="32"/>
        </w:rPr>
        <w:t>TEGOR</w:t>
      </w:r>
      <w:r>
        <w:rPr>
          <w:color w:val="DC0713"/>
          <w:w w:val="79"/>
          <w:sz w:val="32"/>
          <w:szCs w:val="32"/>
        </w:rPr>
        <w:t xml:space="preserve">Y </w:t>
      </w:r>
      <w:r>
        <w:rPr>
          <w:color w:val="DC0713"/>
          <w:spacing w:val="22"/>
          <w:w w:val="79"/>
          <w:sz w:val="32"/>
          <w:szCs w:val="32"/>
        </w:rPr>
        <w:t xml:space="preserve"> </w:t>
      </w:r>
      <w:r>
        <w:rPr>
          <w:color w:val="DC0713"/>
          <w:spacing w:val="6"/>
          <w:w w:val="79"/>
          <w:sz w:val="32"/>
          <w:szCs w:val="32"/>
        </w:rPr>
        <w:t>ENTERE</w:t>
      </w:r>
      <w:r>
        <w:rPr>
          <w:color w:val="DC0713"/>
          <w:w w:val="79"/>
          <w:sz w:val="32"/>
          <w:szCs w:val="32"/>
        </w:rPr>
        <w:t>D</w:t>
      </w:r>
      <w:r>
        <w:rPr>
          <w:color w:val="DC0713"/>
          <w:spacing w:val="28"/>
          <w:w w:val="79"/>
          <w:sz w:val="32"/>
          <w:szCs w:val="32"/>
        </w:rPr>
        <w:t xml:space="preserve"> </w:t>
      </w:r>
      <w:r>
        <w:rPr>
          <w:color w:val="DC0713"/>
          <w:spacing w:val="8"/>
          <w:sz w:val="32"/>
          <w:szCs w:val="32"/>
        </w:rPr>
        <w:t>(pleas</w:t>
      </w:r>
      <w:r>
        <w:rPr>
          <w:color w:val="DC0713"/>
          <w:sz w:val="32"/>
          <w:szCs w:val="32"/>
        </w:rPr>
        <w:t>e</w:t>
      </w:r>
      <w:r>
        <w:rPr>
          <w:color w:val="DC0713"/>
          <w:spacing w:val="79"/>
          <w:sz w:val="32"/>
          <w:szCs w:val="32"/>
        </w:rPr>
        <w:t xml:space="preserve"> </w:t>
      </w:r>
      <w:r>
        <w:rPr>
          <w:color w:val="DC0713"/>
          <w:spacing w:val="8"/>
          <w:sz w:val="32"/>
          <w:szCs w:val="32"/>
        </w:rPr>
        <w:t>click)</w:t>
      </w:r>
      <w:r>
        <w:rPr>
          <w:color w:val="DC0713"/>
          <w:sz w:val="32"/>
          <w:szCs w:val="32"/>
        </w:rPr>
        <w:t>:</w:t>
      </w:r>
    </w:p>
    <w:p w:rsidR="00EE2138" w:rsidRDefault="00EE2138">
      <w:pPr>
        <w:spacing w:before="7" w:line="140" w:lineRule="exact"/>
        <w:rPr>
          <w:sz w:val="14"/>
          <w:szCs w:val="14"/>
        </w:rPr>
      </w:pPr>
    </w:p>
    <w:p w:rsidR="00EE2138" w:rsidRDefault="006B56E0">
      <w:pPr>
        <w:spacing w:line="260" w:lineRule="exact"/>
        <w:ind w:left="159"/>
        <w:rPr>
          <w:sz w:val="24"/>
          <w:szCs w:val="24"/>
        </w:rPr>
      </w:pPr>
      <w:r>
        <w:rPr>
          <w:b/>
          <w:color w:val="DC0713"/>
          <w:spacing w:val="6"/>
          <w:position w:val="-1"/>
          <w:sz w:val="24"/>
          <w:szCs w:val="24"/>
        </w:rPr>
        <w:t>Categor</w:t>
      </w:r>
      <w:r>
        <w:rPr>
          <w:b/>
          <w:color w:val="DC0713"/>
          <w:position w:val="-1"/>
          <w:sz w:val="24"/>
          <w:szCs w:val="24"/>
        </w:rPr>
        <w:t>y</w:t>
      </w:r>
      <w:r>
        <w:rPr>
          <w:b/>
          <w:color w:val="DC0713"/>
          <w:spacing w:val="16"/>
          <w:position w:val="-1"/>
          <w:sz w:val="24"/>
          <w:szCs w:val="24"/>
        </w:rPr>
        <w:t xml:space="preserve"> </w:t>
      </w:r>
      <w:r>
        <w:rPr>
          <w:b/>
          <w:color w:val="DC0713"/>
          <w:w w:val="74"/>
          <w:position w:val="-1"/>
          <w:sz w:val="24"/>
          <w:szCs w:val="24"/>
        </w:rPr>
        <w:t>1</w:t>
      </w:r>
      <w:r>
        <w:rPr>
          <w:b/>
          <w:color w:val="DC0713"/>
          <w:spacing w:val="32"/>
          <w:w w:val="74"/>
          <w:position w:val="-1"/>
          <w:sz w:val="24"/>
          <w:szCs w:val="24"/>
        </w:rPr>
        <w:t xml:space="preserve"> </w:t>
      </w:r>
      <w:r>
        <w:rPr>
          <w:b/>
          <w:color w:val="DC0713"/>
          <w:position w:val="-1"/>
          <w:sz w:val="24"/>
          <w:szCs w:val="24"/>
        </w:rPr>
        <w:t>–</w:t>
      </w:r>
      <w:r>
        <w:rPr>
          <w:b/>
          <w:color w:val="DC0713"/>
          <w:spacing w:val="16"/>
          <w:position w:val="-1"/>
          <w:sz w:val="24"/>
          <w:szCs w:val="24"/>
        </w:rPr>
        <w:t xml:space="preserve"> </w:t>
      </w:r>
      <w:r>
        <w:rPr>
          <w:b/>
          <w:color w:val="DC0713"/>
          <w:spacing w:val="6"/>
          <w:position w:val="-1"/>
          <w:sz w:val="24"/>
          <w:szCs w:val="24"/>
        </w:rPr>
        <w:t>Demonstratin</w:t>
      </w:r>
      <w:r>
        <w:rPr>
          <w:b/>
          <w:color w:val="DC0713"/>
          <w:position w:val="-1"/>
          <w:sz w:val="24"/>
          <w:szCs w:val="24"/>
        </w:rPr>
        <w:t>g</w:t>
      </w:r>
      <w:r>
        <w:rPr>
          <w:b/>
          <w:color w:val="DC0713"/>
          <w:spacing w:val="16"/>
          <w:position w:val="-1"/>
          <w:sz w:val="24"/>
          <w:szCs w:val="24"/>
        </w:rPr>
        <w:t xml:space="preserve"> </w:t>
      </w:r>
      <w:r>
        <w:rPr>
          <w:b/>
          <w:color w:val="DC0713"/>
          <w:spacing w:val="6"/>
          <w:position w:val="-1"/>
          <w:sz w:val="24"/>
          <w:szCs w:val="24"/>
        </w:rPr>
        <w:t>Marketin</w:t>
      </w:r>
      <w:r>
        <w:rPr>
          <w:b/>
          <w:color w:val="DC0713"/>
          <w:position w:val="-1"/>
          <w:sz w:val="24"/>
          <w:szCs w:val="24"/>
        </w:rPr>
        <w:t>g</w:t>
      </w:r>
      <w:r>
        <w:rPr>
          <w:b/>
          <w:color w:val="DC0713"/>
          <w:spacing w:val="-6"/>
          <w:position w:val="-1"/>
          <w:sz w:val="24"/>
          <w:szCs w:val="24"/>
        </w:rPr>
        <w:t xml:space="preserve"> </w:t>
      </w:r>
      <w:r>
        <w:rPr>
          <w:b/>
          <w:color w:val="DC0713"/>
          <w:spacing w:val="6"/>
          <w:position w:val="-1"/>
          <w:sz w:val="24"/>
          <w:szCs w:val="24"/>
        </w:rPr>
        <w:t>Excellence</w:t>
      </w:r>
    </w:p>
    <w:p w:rsidR="00EE2138" w:rsidRDefault="00EE2138">
      <w:pPr>
        <w:spacing w:line="100" w:lineRule="exact"/>
        <w:rPr>
          <w:sz w:val="10"/>
          <w:szCs w:val="10"/>
        </w:rPr>
      </w:pPr>
    </w:p>
    <w:tbl>
      <w:tblPr>
        <w:tblW w:w="0" w:type="auto"/>
        <w:tblInd w:w="515" w:type="dxa"/>
        <w:tblLayout w:type="fixed"/>
        <w:tblCellMar>
          <w:left w:w="0" w:type="dxa"/>
          <w:right w:w="0" w:type="dxa"/>
        </w:tblCellMar>
        <w:tblLook w:val="01E0" w:firstRow="1" w:lastRow="1" w:firstColumn="1" w:lastColumn="1" w:noHBand="0" w:noVBand="0"/>
      </w:tblPr>
      <w:tblGrid>
        <w:gridCol w:w="2064"/>
        <w:gridCol w:w="3499"/>
        <w:gridCol w:w="3097"/>
      </w:tblGrid>
      <w:tr w:rsidR="00EE2138">
        <w:trPr>
          <w:trHeight w:hRule="exact" w:val="440"/>
        </w:trPr>
        <w:tc>
          <w:tcPr>
            <w:tcW w:w="2064" w:type="dxa"/>
            <w:tcBorders>
              <w:top w:val="nil"/>
              <w:left w:val="nil"/>
              <w:bottom w:val="nil"/>
              <w:right w:val="nil"/>
            </w:tcBorders>
          </w:tcPr>
          <w:p w:rsidR="00EE2138" w:rsidRDefault="00EE2138">
            <w:pPr>
              <w:spacing w:before="70"/>
              <w:ind w:left="40"/>
              <w:rPr>
                <w:sz w:val="24"/>
                <w:szCs w:val="24"/>
              </w:rPr>
            </w:pPr>
          </w:p>
        </w:tc>
        <w:tc>
          <w:tcPr>
            <w:tcW w:w="3499" w:type="dxa"/>
            <w:tcBorders>
              <w:top w:val="nil"/>
              <w:left w:val="nil"/>
              <w:bottom w:val="nil"/>
              <w:right w:val="nil"/>
            </w:tcBorders>
          </w:tcPr>
          <w:p w:rsidR="00EE2138" w:rsidRDefault="006B56E0">
            <w:pPr>
              <w:spacing w:before="70"/>
              <w:ind w:left="413"/>
              <w:rPr>
                <w:sz w:val="24"/>
                <w:szCs w:val="24"/>
              </w:rPr>
            </w:pPr>
            <w:r>
              <w:rPr>
                <w:color w:val="DC0713"/>
                <w:spacing w:val="6"/>
                <w:sz w:val="24"/>
                <w:szCs w:val="24"/>
              </w:rPr>
              <w:t>Furthe</w:t>
            </w:r>
            <w:r>
              <w:rPr>
                <w:color w:val="DC0713"/>
                <w:sz w:val="24"/>
                <w:szCs w:val="24"/>
              </w:rPr>
              <w:t>r</w:t>
            </w:r>
            <w:r>
              <w:rPr>
                <w:color w:val="DC0713"/>
                <w:spacing w:val="-2"/>
                <w:sz w:val="24"/>
                <w:szCs w:val="24"/>
              </w:rPr>
              <w:t xml:space="preserve"> </w:t>
            </w:r>
            <w:r>
              <w:rPr>
                <w:color w:val="DC0713"/>
                <w:spacing w:val="6"/>
                <w:sz w:val="24"/>
                <w:szCs w:val="24"/>
              </w:rPr>
              <w:t>educatio</w:t>
            </w:r>
            <w:r>
              <w:rPr>
                <w:color w:val="DC0713"/>
                <w:sz w:val="24"/>
                <w:szCs w:val="24"/>
              </w:rPr>
              <w:t xml:space="preserve">n </w:t>
            </w:r>
            <w:r>
              <w:rPr>
                <w:color w:val="DC0713"/>
                <w:spacing w:val="8"/>
                <w:sz w:val="24"/>
                <w:szCs w:val="24"/>
              </w:rPr>
              <w:t xml:space="preserve"> </w:t>
            </w:r>
            <w:r>
              <w:rPr>
                <w:color w:val="DC0713"/>
                <w:spacing w:val="6"/>
                <w:w w:val="101"/>
                <w:sz w:val="24"/>
                <w:szCs w:val="24"/>
              </w:rPr>
              <w:t>libraries</w:t>
            </w:r>
          </w:p>
        </w:tc>
        <w:tc>
          <w:tcPr>
            <w:tcW w:w="3097" w:type="dxa"/>
            <w:tcBorders>
              <w:top w:val="nil"/>
              <w:left w:val="nil"/>
              <w:bottom w:val="nil"/>
              <w:right w:val="nil"/>
            </w:tcBorders>
          </w:tcPr>
          <w:p w:rsidR="00EE2138" w:rsidRDefault="00EE2138">
            <w:pPr>
              <w:spacing w:before="70"/>
              <w:ind w:left="316"/>
              <w:rPr>
                <w:sz w:val="24"/>
                <w:szCs w:val="24"/>
              </w:rPr>
            </w:pPr>
          </w:p>
        </w:tc>
      </w:tr>
      <w:tr w:rsidR="00EE2138">
        <w:trPr>
          <w:trHeight w:hRule="exact" w:val="440"/>
        </w:trPr>
        <w:tc>
          <w:tcPr>
            <w:tcW w:w="2064" w:type="dxa"/>
            <w:tcBorders>
              <w:top w:val="nil"/>
              <w:left w:val="nil"/>
              <w:bottom w:val="nil"/>
              <w:right w:val="nil"/>
            </w:tcBorders>
          </w:tcPr>
          <w:p w:rsidR="00EE2138" w:rsidRDefault="00EE2138">
            <w:pPr>
              <w:spacing w:before="70"/>
              <w:ind w:left="40"/>
              <w:rPr>
                <w:sz w:val="24"/>
                <w:szCs w:val="24"/>
              </w:rPr>
            </w:pPr>
          </w:p>
        </w:tc>
        <w:tc>
          <w:tcPr>
            <w:tcW w:w="3499" w:type="dxa"/>
            <w:tcBorders>
              <w:top w:val="nil"/>
              <w:left w:val="nil"/>
              <w:bottom w:val="nil"/>
              <w:right w:val="nil"/>
            </w:tcBorders>
          </w:tcPr>
          <w:p w:rsidR="00EE2138" w:rsidRDefault="00EE2138">
            <w:pPr>
              <w:spacing w:before="70"/>
              <w:ind w:left="413"/>
              <w:rPr>
                <w:sz w:val="24"/>
                <w:szCs w:val="24"/>
              </w:rPr>
            </w:pPr>
          </w:p>
        </w:tc>
        <w:tc>
          <w:tcPr>
            <w:tcW w:w="3097" w:type="dxa"/>
            <w:tcBorders>
              <w:top w:val="nil"/>
              <w:left w:val="nil"/>
              <w:bottom w:val="nil"/>
              <w:right w:val="nil"/>
            </w:tcBorders>
          </w:tcPr>
          <w:p w:rsidR="00EE2138" w:rsidRDefault="00EE2138">
            <w:pPr>
              <w:spacing w:before="70"/>
              <w:ind w:left="316"/>
              <w:rPr>
                <w:sz w:val="24"/>
                <w:szCs w:val="24"/>
              </w:rPr>
            </w:pPr>
          </w:p>
        </w:tc>
      </w:tr>
    </w:tbl>
    <w:p w:rsidR="00EE2138" w:rsidRDefault="00EE2138">
      <w:pPr>
        <w:spacing w:before="10" w:line="140" w:lineRule="exact"/>
        <w:rPr>
          <w:sz w:val="14"/>
          <w:szCs w:val="14"/>
        </w:rPr>
      </w:pPr>
    </w:p>
    <w:p w:rsidR="00EE2138" w:rsidRDefault="006B56E0">
      <w:pPr>
        <w:spacing w:before="30"/>
        <w:ind w:left="159"/>
        <w:rPr>
          <w:sz w:val="24"/>
          <w:szCs w:val="24"/>
        </w:rPr>
      </w:pPr>
      <w:r>
        <w:rPr>
          <w:b/>
          <w:color w:val="DC0713"/>
          <w:spacing w:val="6"/>
          <w:sz w:val="24"/>
          <w:szCs w:val="24"/>
        </w:rPr>
        <w:t>Categor</w:t>
      </w:r>
      <w:r>
        <w:rPr>
          <w:b/>
          <w:color w:val="DC0713"/>
          <w:sz w:val="24"/>
          <w:szCs w:val="24"/>
        </w:rPr>
        <w:t>y</w:t>
      </w:r>
      <w:r>
        <w:rPr>
          <w:b/>
          <w:color w:val="DC0713"/>
          <w:spacing w:val="16"/>
          <w:sz w:val="24"/>
          <w:szCs w:val="24"/>
        </w:rPr>
        <w:t xml:space="preserve"> </w:t>
      </w:r>
      <w:r>
        <w:rPr>
          <w:b/>
          <w:color w:val="DC0713"/>
          <w:sz w:val="24"/>
          <w:szCs w:val="24"/>
        </w:rPr>
        <w:t>2</w:t>
      </w:r>
      <w:r>
        <w:rPr>
          <w:b/>
          <w:color w:val="DC0713"/>
          <w:spacing w:val="33"/>
          <w:sz w:val="24"/>
          <w:szCs w:val="24"/>
        </w:rPr>
        <w:t xml:space="preserve"> </w:t>
      </w:r>
      <w:r>
        <w:rPr>
          <w:b/>
          <w:color w:val="DC0713"/>
          <w:sz w:val="24"/>
          <w:szCs w:val="24"/>
        </w:rPr>
        <w:t>–</w:t>
      </w:r>
      <w:r>
        <w:rPr>
          <w:b/>
          <w:color w:val="DC0713"/>
          <w:spacing w:val="16"/>
          <w:sz w:val="24"/>
          <w:szCs w:val="24"/>
        </w:rPr>
        <w:t xml:space="preserve"> </w:t>
      </w:r>
      <w:r>
        <w:rPr>
          <w:b/>
          <w:color w:val="DC0713"/>
          <w:spacing w:val="6"/>
          <w:sz w:val="24"/>
          <w:szCs w:val="24"/>
        </w:rPr>
        <w:t>Join</w:t>
      </w:r>
      <w:r>
        <w:rPr>
          <w:b/>
          <w:color w:val="DC0713"/>
          <w:sz w:val="24"/>
          <w:szCs w:val="24"/>
        </w:rPr>
        <w:t>t</w:t>
      </w:r>
      <w:r>
        <w:rPr>
          <w:b/>
          <w:color w:val="DC0713"/>
          <w:spacing w:val="-15"/>
          <w:sz w:val="24"/>
          <w:szCs w:val="24"/>
        </w:rPr>
        <w:t xml:space="preserve"> </w:t>
      </w:r>
      <w:r>
        <w:rPr>
          <w:b/>
          <w:color w:val="DC0713"/>
          <w:spacing w:val="6"/>
          <w:sz w:val="24"/>
          <w:szCs w:val="24"/>
        </w:rPr>
        <w:t>Marketin</w:t>
      </w:r>
      <w:r>
        <w:rPr>
          <w:b/>
          <w:color w:val="DC0713"/>
          <w:sz w:val="24"/>
          <w:szCs w:val="24"/>
        </w:rPr>
        <w:t>g</w:t>
      </w:r>
      <w:r>
        <w:rPr>
          <w:b/>
          <w:color w:val="DC0713"/>
          <w:spacing w:val="-6"/>
          <w:sz w:val="24"/>
          <w:szCs w:val="24"/>
        </w:rPr>
        <w:t xml:space="preserve"> </w:t>
      </w:r>
      <w:r>
        <w:rPr>
          <w:b/>
          <w:color w:val="DC0713"/>
          <w:spacing w:val="6"/>
          <w:sz w:val="24"/>
          <w:szCs w:val="24"/>
        </w:rPr>
        <w:t>P</w:t>
      </w:r>
      <w:r>
        <w:rPr>
          <w:b/>
          <w:color w:val="DC0713"/>
          <w:spacing w:val="2"/>
          <w:sz w:val="24"/>
          <w:szCs w:val="24"/>
        </w:rPr>
        <w:t>r</w:t>
      </w:r>
      <w:r>
        <w:rPr>
          <w:b/>
          <w:color w:val="DC0713"/>
          <w:spacing w:val="6"/>
          <w:sz w:val="24"/>
          <w:szCs w:val="24"/>
        </w:rPr>
        <w:t>ojec</w:t>
      </w:r>
      <w:r>
        <w:rPr>
          <w:b/>
          <w:color w:val="DC0713"/>
          <w:sz w:val="24"/>
          <w:szCs w:val="24"/>
        </w:rPr>
        <w:t>t</w:t>
      </w:r>
      <w:r>
        <w:rPr>
          <w:b/>
          <w:color w:val="DC0713"/>
          <w:spacing w:val="-20"/>
          <w:sz w:val="24"/>
          <w:szCs w:val="24"/>
        </w:rPr>
        <w:t xml:space="preserve"> </w:t>
      </w:r>
      <w:r>
        <w:rPr>
          <w:b/>
          <w:color w:val="DC0713"/>
          <w:spacing w:val="6"/>
          <w:sz w:val="24"/>
          <w:szCs w:val="24"/>
        </w:rPr>
        <w:t>o</w:t>
      </w:r>
      <w:r>
        <w:rPr>
          <w:b/>
          <w:color w:val="DC0713"/>
          <w:sz w:val="24"/>
          <w:szCs w:val="24"/>
        </w:rPr>
        <w:t>f</w:t>
      </w:r>
      <w:r>
        <w:rPr>
          <w:b/>
          <w:color w:val="DC0713"/>
          <w:spacing w:val="20"/>
          <w:sz w:val="24"/>
          <w:szCs w:val="24"/>
        </w:rPr>
        <w:t xml:space="preserve"> </w:t>
      </w:r>
      <w:r>
        <w:rPr>
          <w:b/>
          <w:color w:val="DC0713"/>
          <w:spacing w:val="6"/>
          <w:sz w:val="24"/>
          <w:szCs w:val="24"/>
        </w:rPr>
        <w:t>th</w:t>
      </w:r>
      <w:r>
        <w:rPr>
          <w:b/>
          <w:color w:val="DC0713"/>
          <w:sz w:val="24"/>
          <w:szCs w:val="24"/>
        </w:rPr>
        <w:t>e</w:t>
      </w:r>
      <w:r>
        <w:rPr>
          <w:b/>
          <w:color w:val="DC0713"/>
          <w:spacing w:val="29"/>
          <w:sz w:val="24"/>
          <w:szCs w:val="24"/>
        </w:rPr>
        <w:t xml:space="preserve"> </w:t>
      </w:r>
      <w:r>
        <w:rPr>
          <w:b/>
          <w:color w:val="DC0713"/>
          <w:spacing w:val="-16"/>
          <w:w w:val="74"/>
          <w:sz w:val="24"/>
          <w:szCs w:val="24"/>
        </w:rPr>
        <w:t>Y</w:t>
      </w:r>
      <w:r>
        <w:rPr>
          <w:b/>
          <w:color w:val="DC0713"/>
          <w:spacing w:val="6"/>
          <w:w w:val="104"/>
          <w:sz w:val="24"/>
          <w:szCs w:val="24"/>
        </w:rPr>
        <w:t>ear</w:t>
      </w:r>
    </w:p>
    <w:p w:rsidR="00EE2138" w:rsidRDefault="00EE2138">
      <w:pPr>
        <w:spacing w:before="4" w:line="160" w:lineRule="exact"/>
        <w:rPr>
          <w:sz w:val="16"/>
          <w:szCs w:val="16"/>
        </w:rPr>
      </w:pPr>
    </w:p>
    <w:p w:rsidR="00EE2138" w:rsidRDefault="006B56E0">
      <w:pPr>
        <w:ind w:left="556"/>
        <w:rPr>
          <w:sz w:val="24"/>
          <w:szCs w:val="24"/>
        </w:rPr>
        <w:sectPr w:rsidR="00EE2138">
          <w:footerReference w:type="default" r:id="rId13"/>
          <w:pgSz w:w="11920" w:h="16840"/>
          <w:pgMar w:top="1560" w:right="180" w:bottom="280" w:left="560" w:header="0" w:footer="918" w:gutter="0"/>
          <w:cols w:space="720"/>
        </w:sectPr>
      </w:pPr>
      <w:r>
        <w:rPr>
          <w:color w:val="DC0713"/>
          <w:spacing w:val="6"/>
          <w:sz w:val="24"/>
          <w:szCs w:val="24"/>
        </w:rPr>
        <w:t>Join</w:t>
      </w:r>
      <w:r>
        <w:rPr>
          <w:color w:val="DC0713"/>
          <w:sz w:val="24"/>
          <w:szCs w:val="24"/>
        </w:rPr>
        <w:t>t</w:t>
      </w:r>
      <w:r>
        <w:rPr>
          <w:color w:val="DC0713"/>
          <w:spacing w:val="3"/>
          <w:sz w:val="24"/>
          <w:szCs w:val="24"/>
        </w:rPr>
        <w:t xml:space="preserve"> </w:t>
      </w:r>
      <w:r>
        <w:rPr>
          <w:color w:val="DC0713"/>
          <w:spacing w:val="6"/>
          <w:sz w:val="24"/>
          <w:szCs w:val="24"/>
        </w:rPr>
        <w:t>Marketin</w:t>
      </w:r>
      <w:r>
        <w:rPr>
          <w:color w:val="DC0713"/>
          <w:sz w:val="24"/>
          <w:szCs w:val="24"/>
        </w:rPr>
        <w:t>g</w:t>
      </w:r>
      <w:r>
        <w:rPr>
          <w:color w:val="DC0713"/>
          <w:spacing w:val="32"/>
          <w:sz w:val="24"/>
          <w:szCs w:val="24"/>
        </w:rPr>
        <w:t xml:space="preserve"> </w:t>
      </w:r>
      <w:r>
        <w:rPr>
          <w:color w:val="DC0713"/>
          <w:spacing w:val="6"/>
          <w:sz w:val="24"/>
          <w:szCs w:val="24"/>
        </w:rPr>
        <w:t>Projec</w:t>
      </w:r>
      <w:r>
        <w:rPr>
          <w:color w:val="DC0713"/>
          <w:sz w:val="24"/>
          <w:szCs w:val="24"/>
        </w:rPr>
        <w:t>t</w:t>
      </w:r>
      <w:r>
        <w:rPr>
          <w:color w:val="DC0713"/>
          <w:spacing w:val="-2"/>
          <w:sz w:val="24"/>
          <w:szCs w:val="24"/>
        </w:rPr>
        <w:t xml:space="preserve"> </w:t>
      </w:r>
      <w:r>
        <w:rPr>
          <w:color w:val="DC0713"/>
          <w:spacing w:val="6"/>
          <w:sz w:val="24"/>
          <w:szCs w:val="24"/>
        </w:rPr>
        <w:t>o</w:t>
      </w:r>
      <w:r>
        <w:rPr>
          <w:color w:val="DC0713"/>
          <w:sz w:val="24"/>
          <w:szCs w:val="24"/>
        </w:rPr>
        <w:t>f</w:t>
      </w:r>
      <w:r>
        <w:rPr>
          <w:color w:val="DC0713"/>
          <w:spacing w:val="2"/>
          <w:sz w:val="24"/>
          <w:szCs w:val="24"/>
        </w:rPr>
        <w:t xml:space="preserve"> </w:t>
      </w:r>
      <w:r>
        <w:rPr>
          <w:color w:val="DC0713"/>
          <w:spacing w:val="6"/>
          <w:sz w:val="24"/>
          <w:szCs w:val="24"/>
        </w:rPr>
        <w:t>th</w:t>
      </w:r>
      <w:r>
        <w:rPr>
          <w:color w:val="DC0713"/>
          <w:sz w:val="24"/>
          <w:szCs w:val="24"/>
        </w:rPr>
        <w:t>e</w:t>
      </w:r>
      <w:r>
        <w:rPr>
          <w:color w:val="DC0713"/>
          <w:spacing w:val="35"/>
          <w:sz w:val="24"/>
          <w:szCs w:val="24"/>
        </w:rPr>
        <w:t xml:space="preserve"> </w:t>
      </w:r>
      <w:r>
        <w:rPr>
          <w:color w:val="DC0713"/>
          <w:spacing w:val="-12"/>
          <w:w w:val="69"/>
          <w:sz w:val="24"/>
          <w:szCs w:val="24"/>
        </w:rPr>
        <w:t>Y</w:t>
      </w:r>
      <w:r>
        <w:rPr>
          <w:color w:val="DC0713"/>
          <w:spacing w:val="6"/>
          <w:w w:val="114"/>
          <w:sz w:val="24"/>
          <w:szCs w:val="24"/>
        </w:rPr>
        <w:t>ear</w:t>
      </w:r>
    </w:p>
    <w:p w:rsidR="00EE2138" w:rsidRDefault="006B56E0">
      <w:pPr>
        <w:spacing w:before="90"/>
        <w:ind w:left="118"/>
        <w:rPr>
          <w:sz w:val="22"/>
          <w:szCs w:val="22"/>
        </w:rPr>
      </w:pPr>
      <w:r>
        <w:rPr>
          <w:spacing w:val="6"/>
          <w:sz w:val="22"/>
          <w:szCs w:val="22"/>
        </w:rPr>
        <w:lastRenderedPageBreak/>
        <w:t>Th</w:t>
      </w:r>
      <w:r>
        <w:rPr>
          <w:sz w:val="22"/>
          <w:szCs w:val="22"/>
        </w:rPr>
        <w:t>e</w:t>
      </w:r>
      <w:r>
        <w:rPr>
          <w:spacing w:val="-3"/>
          <w:sz w:val="22"/>
          <w:szCs w:val="22"/>
        </w:rPr>
        <w:t xml:space="preserve"> </w:t>
      </w:r>
      <w:r>
        <w:rPr>
          <w:spacing w:val="6"/>
          <w:sz w:val="22"/>
          <w:szCs w:val="22"/>
        </w:rPr>
        <w:t>tota</w:t>
      </w:r>
      <w:r>
        <w:rPr>
          <w:sz w:val="22"/>
          <w:szCs w:val="22"/>
        </w:rPr>
        <w:t>l</w:t>
      </w:r>
      <w:r>
        <w:rPr>
          <w:spacing w:val="19"/>
          <w:sz w:val="22"/>
          <w:szCs w:val="22"/>
        </w:rPr>
        <w:t xml:space="preserve"> </w:t>
      </w:r>
      <w:r>
        <w:rPr>
          <w:spacing w:val="6"/>
          <w:sz w:val="22"/>
          <w:szCs w:val="22"/>
        </w:rPr>
        <w:t>wor</w:t>
      </w:r>
      <w:r>
        <w:rPr>
          <w:sz w:val="22"/>
          <w:szCs w:val="22"/>
        </w:rPr>
        <w:t>d</w:t>
      </w:r>
      <w:r>
        <w:rPr>
          <w:spacing w:val="29"/>
          <w:sz w:val="22"/>
          <w:szCs w:val="22"/>
        </w:rPr>
        <w:t xml:space="preserve"> </w:t>
      </w:r>
      <w:r>
        <w:rPr>
          <w:spacing w:val="6"/>
          <w:sz w:val="22"/>
          <w:szCs w:val="22"/>
        </w:rPr>
        <w:t>coun</w:t>
      </w:r>
      <w:r>
        <w:rPr>
          <w:sz w:val="22"/>
          <w:szCs w:val="22"/>
        </w:rPr>
        <w:t>t</w:t>
      </w:r>
      <w:r>
        <w:rPr>
          <w:spacing w:val="31"/>
          <w:sz w:val="22"/>
          <w:szCs w:val="22"/>
        </w:rPr>
        <w:t xml:space="preserve"> </w:t>
      </w:r>
      <w:r>
        <w:rPr>
          <w:spacing w:val="6"/>
          <w:sz w:val="22"/>
          <w:szCs w:val="22"/>
        </w:rPr>
        <w:t>fo</w:t>
      </w:r>
      <w:r>
        <w:rPr>
          <w:sz w:val="22"/>
          <w:szCs w:val="22"/>
        </w:rPr>
        <w:t>r</w:t>
      </w:r>
      <w:r>
        <w:rPr>
          <w:spacing w:val="-2"/>
          <w:sz w:val="22"/>
          <w:szCs w:val="22"/>
        </w:rPr>
        <w:t xml:space="preserve"> </w:t>
      </w:r>
      <w:r>
        <w:rPr>
          <w:spacing w:val="6"/>
          <w:sz w:val="22"/>
          <w:szCs w:val="22"/>
        </w:rPr>
        <w:t>th</w:t>
      </w:r>
      <w:r>
        <w:rPr>
          <w:sz w:val="22"/>
          <w:szCs w:val="22"/>
        </w:rPr>
        <w:t>e</w:t>
      </w:r>
      <w:r>
        <w:rPr>
          <w:spacing w:val="32"/>
          <w:sz w:val="22"/>
          <w:szCs w:val="22"/>
        </w:rPr>
        <w:t xml:space="preserve"> </w:t>
      </w:r>
      <w:r>
        <w:rPr>
          <w:spacing w:val="6"/>
          <w:sz w:val="22"/>
          <w:szCs w:val="22"/>
        </w:rPr>
        <w:t>sectio</w:t>
      </w:r>
      <w:r>
        <w:rPr>
          <w:sz w:val="22"/>
          <w:szCs w:val="22"/>
        </w:rPr>
        <w:t>n</w:t>
      </w:r>
      <w:r>
        <w:rPr>
          <w:spacing w:val="36"/>
          <w:sz w:val="22"/>
          <w:szCs w:val="22"/>
        </w:rPr>
        <w:t xml:space="preserve"> </w:t>
      </w:r>
      <w:r>
        <w:rPr>
          <w:spacing w:val="6"/>
          <w:sz w:val="22"/>
          <w:szCs w:val="22"/>
        </w:rPr>
        <w:t>belo</w:t>
      </w:r>
      <w:r>
        <w:rPr>
          <w:sz w:val="22"/>
          <w:szCs w:val="22"/>
        </w:rPr>
        <w:t>w</w:t>
      </w:r>
      <w:r>
        <w:rPr>
          <w:spacing w:val="32"/>
          <w:sz w:val="22"/>
          <w:szCs w:val="22"/>
        </w:rPr>
        <w:t xml:space="preserve"> </w:t>
      </w:r>
      <w:r>
        <w:rPr>
          <w:spacing w:val="6"/>
          <w:sz w:val="22"/>
          <w:szCs w:val="22"/>
        </w:rPr>
        <w:t>mus</w:t>
      </w:r>
      <w:r>
        <w:rPr>
          <w:sz w:val="22"/>
          <w:szCs w:val="22"/>
        </w:rPr>
        <w:t>t</w:t>
      </w:r>
      <w:r>
        <w:rPr>
          <w:spacing w:val="37"/>
          <w:sz w:val="22"/>
          <w:szCs w:val="22"/>
        </w:rPr>
        <w:t xml:space="preserve"> </w:t>
      </w:r>
      <w:r>
        <w:rPr>
          <w:spacing w:val="6"/>
          <w:sz w:val="22"/>
          <w:szCs w:val="22"/>
        </w:rPr>
        <w:t>no</w:t>
      </w:r>
      <w:r>
        <w:rPr>
          <w:sz w:val="22"/>
          <w:szCs w:val="22"/>
        </w:rPr>
        <w:t>t</w:t>
      </w:r>
      <w:r>
        <w:rPr>
          <w:spacing w:val="22"/>
          <w:sz w:val="22"/>
          <w:szCs w:val="22"/>
        </w:rPr>
        <w:t xml:space="preserve"> </w:t>
      </w:r>
      <w:r>
        <w:rPr>
          <w:spacing w:val="6"/>
          <w:sz w:val="22"/>
          <w:szCs w:val="22"/>
        </w:rPr>
        <w:t>excee</w:t>
      </w:r>
      <w:r>
        <w:rPr>
          <w:sz w:val="22"/>
          <w:szCs w:val="22"/>
        </w:rPr>
        <w:t xml:space="preserve">d </w:t>
      </w:r>
      <w:r>
        <w:rPr>
          <w:spacing w:val="11"/>
          <w:sz w:val="22"/>
          <w:szCs w:val="22"/>
        </w:rPr>
        <w:t xml:space="preserve"> </w:t>
      </w:r>
      <w:r>
        <w:rPr>
          <w:spacing w:val="6"/>
          <w:sz w:val="22"/>
          <w:szCs w:val="22"/>
        </w:rPr>
        <w:t>250</w:t>
      </w:r>
      <w:r>
        <w:rPr>
          <w:sz w:val="22"/>
          <w:szCs w:val="22"/>
        </w:rPr>
        <w:t>0</w:t>
      </w:r>
      <w:r>
        <w:rPr>
          <w:spacing w:val="42"/>
          <w:sz w:val="22"/>
          <w:szCs w:val="22"/>
        </w:rPr>
        <w:t xml:space="preserve"> </w:t>
      </w:r>
      <w:r>
        <w:rPr>
          <w:spacing w:val="6"/>
          <w:sz w:val="22"/>
          <w:szCs w:val="22"/>
        </w:rPr>
        <w:t>words</w:t>
      </w:r>
      <w:r>
        <w:rPr>
          <w:sz w:val="22"/>
          <w:szCs w:val="22"/>
        </w:rPr>
        <w:t>.</w:t>
      </w:r>
      <w:r>
        <w:rPr>
          <w:spacing w:val="41"/>
          <w:sz w:val="22"/>
          <w:szCs w:val="22"/>
        </w:rPr>
        <w:t xml:space="preserve"> </w:t>
      </w:r>
      <w:r>
        <w:rPr>
          <w:sz w:val="22"/>
          <w:szCs w:val="22"/>
        </w:rPr>
        <w:t>A</w:t>
      </w:r>
      <w:r>
        <w:rPr>
          <w:spacing w:val="-14"/>
          <w:sz w:val="22"/>
          <w:szCs w:val="22"/>
        </w:rPr>
        <w:t xml:space="preserve"> </w:t>
      </w:r>
      <w:r>
        <w:rPr>
          <w:spacing w:val="6"/>
          <w:sz w:val="22"/>
          <w:szCs w:val="22"/>
        </w:rPr>
        <w:t>maximu</w:t>
      </w:r>
      <w:r>
        <w:rPr>
          <w:sz w:val="22"/>
          <w:szCs w:val="22"/>
        </w:rPr>
        <w:t xml:space="preserve">m </w:t>
      </w:r>
      <w:r>
        <w:rPr>
          <w:spacing w:val="1"/>
          <w:sz w:val="22"/>
          <w:szCs w:val="22"/>
        </w:rPr>
        <w:t xml:space="preserve"> </w:t>
      </w:r>
      <w:r>
        <w:rPr>
          <w:spacing w:val="6"/>
          <w:sz w:val="22"/>
          <w:szCs w:val="22"/>
        </w:rPr>
        <w:t>o</w:t>
      </w:r>
      <w:r>
        <w:rPr>
          <w:sz w:val="22"/>
          <w:szCs w:val="22"/>
        </w:rPr>
        <w:t>f</w:t>
      </w:r>
      <w:r>
        <w:rPr>
          <w:spacing w:val="2"/>
          <w:sz w:val="22"/>
          <w:szCs w:val="22"/>
        </w:rPr>
        <w:t xml:space="preserve"> </w:t>
      </w:r>
      <w:r>
        <w:rPr>
          <w:spacing w:val="6"/>
          <w:sz w:val="22"/>
          <w:szCs w:val="22"/>
        </w:rPr>
        <w:t>tw</w:t>
      </w:r>
      <w:r>
        <w:rPr>
          <w:sz w:val="22"/>
          <w:szCs w:val="22"/>
        </w:rPr>
        <w:t>o</w:t>
      </w:r>
      <w:r>
        <w:rPr>
          <w:spacing w:val="18"/>
          <w:sz w:val="22"/>
          <w:szCs w:val="22"/>
        </w:rPr>
        <w:t xml:space="preserve"> </w:t>
      </w:r>
      <w:r>
        <w:rPr>
          <w:spacing w:val="6"/>
          <w:w w:val="104"/>
          <w:sz w:val="22"/>
          <w:szCs w:val="22"/>
        </w:rPr>
        <w:t>additional</w:t>
      </w:r>
    </w:p>
    <w:p w:rsidR="00EE2138" w:rsidRDefault="006B56E0">
      <w:pPr>
        <w:spacing w:line="300" w:lineRule="atLeast"/>
        <w:ind w:left="118" w:right="885"/>
        <w:rPr>
          <w:sz w:val="22"/>
          <w:szCs w:val="22"/>
        </w:rPr>
      </w:pPr>
      <w:r>
        <w:rPr>
          <w:spacing w:val="6"/>
          <w:w w:val="106"/>
          <w:sz w:val="22"/>
          <w:szCs w:val="22"/>
        </w:rPr>
        <w:t>document</w:t>
      </w:r>
      <w:r>
        <w:rPr>
          <w:w w:val="106"/>
          <w:sz w:val="22"/>
          <w:szCs w:val="22"/>
        </w:rPr>
        <w:t>s</w:t>
      </w:r>
      <w:r>
        <w:rPr>
          <w:spacing w:val="14"/>
          <w:w w:val="106"/>
          <w:sz w:val="22"/>
          <w:szCs w:val="22"/>
        </w:rPr>
        <w:t xml:space="preserve"> </w:t>
      </w:r>
      <w:r>
        <w:rPr>
          <w:spacing w:val="6"/>
          <w:sz w:val="22"/>
          <w:szCs w:val="22"/>
        </w:rPr>
        <w:t>ma</w:t>
      </w:r>
      <w:r>
        <w:rPr>
          <w:sz w:val="22"/>
          <w:szCs w:val="22"/>
        </w:rPr>
        <w:t>y</w:t>
      </w:r>
      <w:r>
        <w:rPr>
          <w:spacing w:val="34"/>
          <w:sz w:val="22"/>
          <w:szCs w:val="22"/>
        </w:rPr>
        <w:t xml:space="preserve"> </w:t>
      </w:r>
      <w:r>
        <w:rPr>
          <w:spacing w:val="6"/>
          <w:sz w:val="22"/>
          <w:szCs w:val="22"/>
        </w:rPr>
        <w:t>b</w:t>
      </w:r>
      <w:r>
        <w:rPr>
          <w:sz w:val="22"/>
          <w:szCs w:val="22"/>
        </w:rPr>
        <w:t>e</w:t>
      </w:r>
      <w:r>
        <w:rPr>
          <w:spacing w:val="40"/>
          <w:sz w:val="22"/>
          <w:szCs w:val="22"/>
        </w:rPr>
        <w:t xml:space="preserve"> </w:t>
      </w:r>
      <w:r>
        <w:rPr>
          <w:spacing w:val="6"/>
          <w:sz w:val="22"/>
          <w:szCs w:val="22"/>
        </w:rPr>
        <w:t>submitte</w:t>
      </w:r>
      <w:r>
        <w:rPr>
          <w:sz w:val="22"/>
          <w:szCs w:val="22"/>
        </w:rPr>
        <w:t>d</w:t>
      </w:r>
      <w:r>
        <w:rPr>
          <w:spacing w:val="54"/>
          <w:sz w:val="22"/>
          <w:szCs w:val="22"/>
        </w:rPr>
        <w:t xml:space="preserve"> </w:t>
      </w:r>
      <w:r>
        <w:rPr>
          <w:spacing w:val="6"/>
          <w:sz w:val="22"/>
          <w:szCs w:val="22"/>
        </w:rPr>
        <w:t>t</w:t>
      </w:r>
      <w:r>
        <w:rPr>
          <w:sz w:val="22"/>
          <w:szCs w:val="22"/>
        </w:rPr>
        <w:t>o</w:t>
      </w:r>
      <w:r>
        <w:rPr>
          <w:spacing w:val="14"/>
          <w:sz w:val="22"/>
          <w:szCs w:val="22"/>
        </w:rPr>
        <w:t xml:space="preserve"> </w:t>
      </w:r>
      <w:r>
        <w:rPr>
          <w:spacing w:val="6"/>
          <w:sz w:val="22"/>
          <w:szCs w:val="22"/>
        </w:rPr>
        <w:t>suppor</w:t>
      </w:r>
      <w:r>
        <w:rPr>
          <w:sz w:val="22"/>
          <w:szCs w:val="22"/>
        </w:rPr>
        <w:t>t</w:t>
      </w:r>
      <w:r>
        <w:rPr>
          <w:spacing w:val="51"/>
          <w:sz w:val="22"/>
          <w:szCs w:val="22"/>
        </w:rPr>
        <w:t xml:space="preserve"> </w:t>
      </w:r>
      <w:r>
        <w:rPr>
          <w:spacing w:val="6"/>
          <w:sz w:val="22"/>
          <w:szCs w:val="22"/>
        </w:rPr>
        <w:t>you</w:t>
      </w:r>
      <w:r>
        <w:rPr>
          <w:sz w:val="22"/>
          <w:szCs w:val="22"/>
        </w:rPr>
        <w:t>r</w:t>
      </w:r>
      <w:r>
        <w:rPr>
          <w:spacing w:val="11"/>
          <w:sz w:val="22"/>
          <w:szCs w:val="22"/>
        </w:rPr>
        <w:t xml:space="preserve"> </w:t>
      </w:r>
      <w:r>
        <w:rPr>
          <w:spacing w:val="6"/>
          <w:sz w:val="22"/>
          <w:szCs w:val="22"/>
        </w:rPr>
        <w:t>ent</w:t>
      </w:r>
      <w:r>
        <w:rPr>
          <w:spacing w:val="9"/>
          <w:sz w:val="22"/>
          <w:szCs w:val="22"/>
        </w:rPr>
        <w:t>r</w:t>
      </w:r>
      <w:r>
        <w:rPr>
          <w:sz w:val="22"/>
          <w:szCs w:val="22"/>
        </w:rPr>
        <w:t>y</w:t>
      </w:r>
      <w:r>
        <w:rPr>
          <w:spacing w:val="15"/>
          <w:sz w:val="22"/>
          <w:szCs w:val="22"/>
        </w:rPr>
        <w:t xml:space="preserve"> </w:t>
      </w:r>
      <w:r>
        <w:rPr>
          <w:spacing w:val="6"/>
          <w:sz w:val="22"/>
          <w:szCs w:val="22"/>
        </w:rPr>
        <w:t>no</w:t>
      </w:r>
      <w:r>
        <w:rPr>
          <w:sz w:val="22"/>
          <w:szCs w:val="22"/>
        </w:rPr>
        <w:t>t</w:t>
      </w:r>
      <w:r>
        <w:rPr>
          <w:spacing w:val="22"/>
          <w:sz w:val="22"/>
          <w:szCs w:val="22"/>
        </w:rPr>
        <w:t xml:space="preserve"> </w:t>
      </w:r>
      <w:r>
        <w:rPr>
          <w:spacing w:val="6"/>
          <w:sz w:val="22"/>
          <w:szCs w:val="22"/>
        </w:rPr>
        <w:t>exceedin</w:t>
      </w:r>
      <w:r>
        <w:rPr>
          <w:sz w:val="22"/>
          <w:szCs w:val="22"/>
        </w:rPr>
        <w:t xml:space="preserve">g </w:t>
      </w:r>
      <w:r>
        <w:rPr>
          <w:spacing w:val="9"/>
          <w:sz w:val="22"/>
          <w:szCs w:val="22"/>
        </w:rPr>
        <w:t xml:space="preserve"> </w:t>
      </w:r>
      <w:r>
        <w:rPr>
          <w:spacing w:val="6"/>
          <w:w w:val="92"/>
          <w:sz w:val="22"/>
          <w:szCs w:val="22"/>
        </w:rPr>
        <w:t>5M</w:t>
      </w:r>
      <w:r>
        <w:rPr>
          <w:w w:val="92"/>
          <w:sz w:val="22"/>
          <w:szCs w:val="22"/>
        </w:rPr>
        <w:t>B</w:t>
      </w:r>
      <w:r>
        <w:rPr>
          <w:spacing w:val="16"/>
          <w:w w:val="92"/>
          <w:sz w:val="22"/>
          <w:szCs w:val="22"/>
        </w:rPr>
        <w:t xml:space="preserve"> </w:t>
      </w:r>
      <w:r>
        <w:rPr>
          <w:spacing w:val="6"/>
          <w:sz w:val="22"/>
          <w:szCs w:val="22"/>
        </w:rPr>
        <w:t>i</w:t>
      </w:r>
      <w:r>
        <w:rPr>
          <w:sz w:val="22"/>
          <w:szCs w:val="22"/>
        </w:rPr>
        <w:t>n</w:t>
      </w:r>
      <w:r>
        <w:rPr>
          <w:spacing w:val="2"/>
          <w:sz w:val="22"/>
          <w:szCs w:val="22"/>
        </w:rPr>
        <w:t xml:space="preserve"> </w:t>
      </w:r>
      <w:r>
        <w:rPr>
          <w:spacing w:val="6"/>
          <w:sz w:val="22"/>
          <w:szCs w:val="22"/>
        </w:rPr>
        <w:t>tota</w:t>
      </w:r>
      <w:r>
        <w:rPr>
          <w:sz w:val="22"/>
          <w:szCs w:val="22"/>
        </w:rPr>
        <w:t>l</w:t>
      </w:r>
      <w:r>
        <w:rPr>
          <w:spacing w:val="19"/>
          <w:sz w:val="22"/>
          <w:szCs w:val="22"/>
        </w:rPr>
        <w:t xml:space="preserve"> </w:t>
      </w:r>
      <w:r>
        <w:rPr>
          <w:spacing w:val="6"/>
          <w:sz w:val="22"/>
          <w:szCs w:val="22"/>
        </w:rPr>
        <w:t>o</w:t>
      </w:r>
      <w:r>
        <w:rPr>
          <w:sz w:val="22"/>
          <w:szCs w:val="22"/>
        </w:rPr>
        <w:t>r</w:t>
      </w:r>
      <w:r>
        <w:rPr>
          <w:spacing w:val="15"/>
          <w:sz w:val="22"/>
          <w:szCs w:val="22"/>
        </w:rPr>
        <w:t xml:space="preserve"> </w:t>
      </w:r>
      <w:r>
        <w:rPr>
          <w:spacing w:val="6"/>
          <w:sz w:val="22"/>
          <w:szCs w:val="22"/>
        </w:rPr>
        <w:t>provide</w:t>
      </w:r>
      <w:r>
        <w:rPr>
          <w:sz w:val="22"/>
          <w:szCs w:val="22"/>
        </w:rPr>
        <w:t>d</w:t>
      </w:r>
      <w:r>
        <w:rPr>
          <w:spacing w:val="34"/>
          <w:sz w:val="22"/>
          <w:szCs w:val="22"/>
        </w:rPr>
        <w:t xml:space="preserve"> </w:t>
      </w:r>
      <w:r>
        <w:rPr>
          <w:spacing w:val="6"/>
          <w:sz w:val="22"/>
          <w:szCs w:val="22"/>
        </w:rPr>
        <w:t>a</w:t>
      </w:r>
      <w:r>
        <w:rPr>
          <w:sz w:val="22"/>
          <w:szCs w:val="22"/>
        </w:rPr>
        <w:t>s</w:t>
      </w:r>
      <w:r>
        <w:rPr>
          <w:spacing w:val="48"/>
          <w:sz w:val="22"/>
          <w:szCs w:val="22"/>
        </w:rPr>
        <w:t xml:space="preserve"> </w:t>
      </w:r>
      <w:r>
        <w:rPr>
          <w:sz w:val="22"/>
          <w:szCs w:val="22"/>
        </w:rPr>
        <w:t>a</w:t>
      </w:r>
      <w:r>
        <w:rPr>
          <w:spacing w:val="35"/>
          <w:sz w:val="22"/>
          <w:szCs w:val="22"/>
        </w:rPr>
        <w:t xml:space="preserve"> </w:t>
      </w:r>
      <w:r>
        <w:rPr>
          <w:spacing w:val="5"/>
          <w:w w:val="85"/>
          <w:sz w:val="22"/>
          <w:szCs w:val="22"/>
        </w:rPr>
        <w:t>ZI</w:t>
      </w:r>
      <w:r>
        <w:rPr>
          <w:w w:val="85"/>
          <w:sz w:val="22"/>
          <w:szCs w:val="22"/>
        </w:rPr>
        <w:t>P</w:t>
      </w:r>
      <w:r>
        <w:rPr>
          <w:spacing w:val="21"/>
          <w:w w:val="85"/>
          <w:sz w:val="22"/>
          <w:szCs w:val="22"/>
        </w:rPr>
        <w:t xml:space="preserve"> </w:t>
      </w:r>
      <w:r>
        <w:rPr>
          <w:spacing w:val="6"/>
          <w:sz w:val="22"/>
          <w:szCs w:val="22"/>
        </w:rPr>
        <w:t xml:space="preserve">file. </w:t>
      </w:r>
      <w:r>
        <w:rPr>
          <w:spacing w:val="6"/>
          <w:w w:val="96"/>
          <w:sz w:val="22"/>
          <w:szCs w:val="22"/>
        </w:rPr>
        <w:t>Alternativel</w:t>
      </w:r>
      <w:r>
        <w:rPr>
          <w:w w:val="96"/>
          <w:sz w:val="22"/>
          <w:szCs w:val="22"/>
        </w:rPr>
        <w:t>y</w:t>
      </w:r>
      <w:r>
        <w:rPr>
          <w:spacing w:val="16"/>
          <w:w w:val="96"/>
          <w:sz w:val="22"/>
          <w:szCs w:val="22"/>
        </w:rPr>
        <w:t xml:space="preserve"> </w:t>
      </w:r>
      <w:r>
        <w:rPr>
          <w:spacing w:val="6"/>
          <w:sz w:val="22"/>
          <w:szCs w:val="22"/>
        </w:rPr>
        <w:t>pleas</w:t>
      </w:r>
      <w:r>
        <w:rPr>
          <w:sz w:val="22"/>
          <w:szCs w:val="22"/>
        </w:rPr>
        <w:t xml:space="preserve">e </w:t>
      </w:r>
      <w:r>
        <w:rPr>
          <w:spacing w:val="22"/>
          <w:sz w:val="22"/>
          <w:szCs w:val="22"/>
        </w:rPr>
        <w:t xml:space="preserve"> </w:t>
      </w:r>
      <w:r>
        <w:rPr>
          <w:spacing w:val="6"/>
          <w:sz w:val="22"/>
          <w:szCs w:val="22"/>
        </w:rPr>
        <w:t>provid</w:t>
      </w:r>
      <w:r>
        <w:rPr>
          <w:sz w:val="22"/>
          <w:szCs w:val="22"/>
        </w:rPr>
        <w:t>e</w:t>
      </w:r>
      <w:r>
        <w:rPr>
          <w:spacing w:val="24"/>
          <w:sz w:val="22"/>
          <w:szCs w:val="22"/>
        </w:rPr>
        <w:t xml:space="preserve"> </w:t>
      </w:r>
      <w:r>
        <w:rPr>
          <w:spacing w:val="6"/>
          <w:sz w:val="22"/>
          <w:szCs w:val="22"/>
        </w:rPr>
        <w:t>relevan</w:t>
      </w:r>
      <w:r>
        <w:rPr>
          <w:sz w:val="22"/>
          <w:szCs w:val="22"/>
        </w:rPr>
        <w:t>t</w:t>
      </w:r>
      <w:r>
        <w:rPr>
          <w:spacing w:val="32"/>
          <w:sz w:val="22"/>
          <w:szCs w:val="22"/>
        </w:rPr>
        <w:t xml:space="preserve"> </w:t>
      </w:r>
      <w:r>
        <w:rPr>
          <w:spacing w:val="6"/>
          <w:sz w:val="22"/>
          <w:szCs w:val="22"/>
        </w:rPr>
        <w:t>links.</w:t>
      </w:r>
    </w:p>
    <w:p w:rsidR="00EE2138" w:rsidRDefault="00EE2138">
      <w:pPr>
        <w:spacing w:before="2" w:line="180" w:lineRule="exact"/>
        <w:rPr>
          <w:sz w:val="19"/>
          <w:szCs w:val="19"/>
        </w:rPr>
      </w:pPr>
    </w:p>
    <w:p w:rsidR="00EE2138" w:rsidRDefault="006B56E0">
      <w:pPr>
        <w:spacing w:before="30"/>
        <w:ind w:left="100"/>
        <w:rPr>
          <w:sz w:val="24"/>
          <w:szCs w:val="24"/>
        </w:rPr>
      </w:pPr>
      <w:r>
        <w:rPr>
          <w:color w:val="DC0713"/>
          <w:spacing w:val="6"/>
          <w:sz w:val="24"/>
          <w:szCs w:val="24"/>
        </w:rPr>
        <w:t>Projec</w:t>
      </w:r>
      <w:r>
        <w:rPr>
          <w:color w:val="DC0713"/>
          <w:sz w:val="24"/>
          <w:szCs w:val="24"/>
        </w:rPr>
        <w:t>t</w:t>
      </w:r>
      <w:r>
        <w:rPr>
          <w:color w:val="DC0713"/>
          <w:spacing w:val="-2"/>
          <w:sz w:val="24"/>
          <w:szCs w:val="24"/>
        </w:rPr>
        <w:t xml:space="preserve"> </w:t>
      </w:r>
      <w:r>
        <w:rPr>
          <w:color w:val="DC0713"/>
          <w:spacing w:val="6"/>
          <w:w w:val="83"/>
          <w:sz w:val="24"/>
          <w:szCs w:val="24"/>
        </w:rPr>
        <w:t>titl</w:t>
      </w:r>
      <w:r>
        <w:rPr>
          <w:color w:val="DC0713"/>
          <w:w w:val="117"/>
          <w:sz w:val="24"/>
          <w:szCs w:val="24"/>
        </w:rPr>
        <w:t>e</w:t>
      </w:r>
    </w:p>
    <w:p w:rsidR="00EE2138" w:rsidRDefault="006B56E0">
      <w:pPr>
        <w:spacing w:before="62"/>
        <w:ind w:left="100"/>
        <w:rPr>
          <w:sz w:val="22"/>
          <w:szCs w:val="22"/>
        </w:rPr>
      </w:pPr>
      <w:r>
        <w:rPr>
          <w:spacing w:val="6"/>
          <w:sz w:val="22"/>
          <w:szCs w:val="22"/>
        </w:rPr>
        <w:t>Ente</w:t>
      </w:r>
      <w:r>
        <w:rPr>
          <w:sz w:val="22"/>
          <w:szCs w:val="22"/>
        </w:rPr>
        <w:t>r</w:t>
      </w:r>
      <w:r>
        <w:rPr>
          <w:spacing w:val="-8"/>
          <w:sz w:val="22"/>
          <w:szCs w:val="22"/>
        </w:rPr>
        <w:t xml:space="preserve"> </w:t>
      </w:r>
      <w:r>
        <w:rPr>
          <w:spacing w:val="6"/>
          <w:sz w:val="22"/>
          <w:szCs w:val="22"/>
        </w:rPr>
        <w:t>th</w:t>
      </w:r>
      <w:r>
        <w:rPr>
          <w:sz w:val="22"/>
          <w:szCs w:val="22"/>
        </w:rPr>
        <w:t>e</w:t>
      </w:r>
      <w:r>
        <w:rPr>
          <w:spacing w:val="32"/>
          <w:sz w:val="22"/>
          <w:szCs w:val="22"/>
        </w:rPr>
        <w:t xml:space="preserve"> </w:t>
      </w:r>
      <w:r>
        <w:rPr>
          <w:spacing w:val="6"/>
          <w:sz w:val="22"/>
          <w:szCs w:val="22"/>
        </w:rPr>
        <w:t>titl</w:t>
      </w:r>
      <w:r>
        <w:rPr>
          <w:sz w:val="22"/>
          <w:szCs w:val="22"/>
        </w:rPr>
        <w:t>e</w:t>
      </w:r>
      <w:r>
        <w:rPr>
          <w:spacing w:val="-13"/>
          <w:sz w:val="22"/>
          <w:szCs w:val="22"/>
        </w:rPr>
        <w:t xml:space="preserve"> </w:t>
      </w:r>
      <w:r>
        <w:rPr>
          <w:spacing w:val="6"/>
          <w:sz w:val="22"/>
          <w:szCs w:val="22"/>
        </w:rPr>
        <w:t>o</w:t>
      </w:r>
      <w:r>
        <w:rPr>
          <w:sz w:val="22"/>
          <w:szCs w:val="22"/>
        </w:rPr>
        <w:t>r</w:t>
      </w:r>
      <w:r>
        <w:rPr>
          <w:spacing w:val="15"/>
          <w:sz w:val="22"/>
          <w:szCs w:val="22"/>
        </w:rPr>
        <w:t xml:space="preserve"> </w:t>
      </w:r>
      <w:r>
        <w:rPr>
          <w:spacing w:val="6"/>
          <w:sz w:val="22"/>
          <w:szCs w:val="22"/>
        </w:rPr>
        <w:t>nam</w:t>
      </w:r>
      <w:r>
        <w:rPr>
          <w:sz w:val="22"/>
          <w:szCs w:val="22"/>
        </w:rPr>
        <w:t xml:space="preserve">e </w:t>
      </w:r>
      <w:r>
        <w:rPr>
          <w:spacing w:val="18"/>
          <w:sz w:val="22"/>
          <w:szCs w:val="22"/>
        </w:rPr>
        <w:t xml:space="preserve"> </w:t>
      </w:r>
      <w:r>
        <w:rPr>
          <w:spacing w:val="6"/>
          <w:sz w:val="22"/>
          <w:szCs w:val="22"/>
        </w:rPr>
        <w:t>o</w:t>
      </w:r>
      <w:r>
        <w:rPr>
          <w:sz w:val="22"/>
          <w:szCs w:val="22"/>
        </w:rPr>
        <w:t>f</w:t>
      </w:r>
      <w:r>
        <w:rPr>
          <w:spacing w:val="2"/>
          <w:sz w:val="22"/>
          <w:szCs w:val="22"/>
        </w:rPr>
        <w:t xml:space="preserve"> </w:t>
      </w:r>
      <w:r>
        <w:rPr>
          <w:spacing w:val="6"/>
          <w:sz w:val="22"/>
          <w:szCs w:val="22"/>
        </w:rPr>
        <w:t>th</w:t>
      </w:r>
      <w:r>
        <w:rPr>
          <w:sz w:val="22"/>
          <w:szCs w:val="22"/>
        </w:rPr>
        <w:t>e</w:t>
      </w:r>
      <w:r>
        <w:rPr>
          <w:spacing w:val="32"/>
          <w:sz w:val="22"/>
          <w:szCs w:val="22"/>
        </w:rPr>
        <w:t xml:space="preserve"> </w:t>
      </w:r>
      <w:r>
        <w:rPr>
          <w:spacing w:val="6"/>
          <w:sz w:val="22"/>
          <w:szCs w:val="22"/>
        </w:rPr>
        <w:t>marketin</w:t>
      </w:r>
      <w:r>
        <w:rPr>
          <w:sz w:val="22"/>
          <w:szCs w:val="22"/>
        </w:rPr>
        <w:t>g</w:t>
      </w:r>
      <w:r>
        <w:rPr>
          <w:spacing w:val="47"/>
          <w:sz w:val="22"/>
          <w:szCs w:val="22"/>
        </w:rPr>
        <w:t xml:space="preserve"> </w:t>
      </w:r>
      <w:r>
        <w:rPr>
          <w:spacing w:val="6"/>
          <w:sz w:val="22"/>
          <w:szCs w:val="22"/>
        </w:rPr>
        <w:t>projec</w:t>
      </w:r>
      <w:r>
        <w:rPr>
          <w:sz w:val="22"/>
          <w:szCs w:val="22"/>
        </w:rPr>
        <w:t>t</w:t>
      </w:r>
      <w:r>
        <w:rPr>
          <w:spacing w:val="23"/>
          <w:sz w:val="22"/>
          <w:szCs w:val="22"/>
        </w:rPr>
        <w:t xml:space="preserve"> </w:t>
      </w:r>
      <w:r>
        <w:rPr>
          <w:sz w:val="22"/>
          <w:szCs w:val="22"/>
        </w:rPr>
        <w:t>–</w:t>
      </w:r>
      <w:r>
        <w:rPr>
          <w:spacing w:val="11"/>
          <w:sz w:val="22"/>
          <w:szCs w:val="22"/>
        </w:rPr>
        <w:t xml:space="preserve"> </w:t>
      </w:r>
      <w:r>
        <w:rPr>
          <w:spacing w:val="6"/>
          <w:sz w:val="22"/>
          <w:szCs w:val="22"/>
        </w:rPr>
        <w:t>thi</w:t>
      </w:r>
      <w:r>
        <w:rPr>
          <w:sz w:val="22"/>
          <w:szCs w:val="22"/>
        </w:rPr>
        <w:t>s</w:t>
      </w:r>
      <w:r>
        <w:rPr>
          <w:spacing w:val="11"/>
          <w:sz w:val="22"/>
          <w:szCs w:val="22"/>
        </w:rPr>
        <w:t xml:space="preserve"> </w:t>
      </w:r>
      <w:r>
        <w:rPr>
          <w:spacing w:val="5"/>
          <w:w w:val="87"/>
          <w:sz w:val="22"/>
          <w:szCs w:val="22"/>
        </w:rPr>
        <w:t>wil</w:t>
      </w:r>
      <w:r>
        <w:rPr>
          <w:w w:val="87"/>
          <w:sz w:val="22"/>
          <w:szCs w:val="22"/>
        </w:rPr>
        <w:t>l</w:t>
      </w:r>
      <w:r>
        <w:rPr>
          <w:spacing w:val="20"/>
          <w:w w:val="87"/>
          <w:sz w:val="22"/>
          <w:szCs w:val="22"/>
        </w:rPr>
        <w:t xml:space="preserve"> </w:t>
      </w:r>
      <w:r>
        <w:rPr>
          <w:spacing w:val="6"/>
          <w:sz w:val="22"/>
          <w:szCs w:val="22"/>
        </w:rPr>
        <w:t>b</w:t>
      </w:r>
      <w:r>
        <w:rPr>
          <w:sz w:val="22"/>
          <w:szCs w:val="22"/>
        </w:rPr>
        <w:t>e</w:t>
      </w:r>
      <w:r>
        <w:rPr>
          <w:spacing w:val="40"/>
          <w:sz w:val="22"/>
          <w:szCs w:val="22"/>
        </w:rPr>
        <w:t xml:space="preserve"> </w:t>
      </w:r>
      <w:r>
        <w:rPr>
          <w:spacing w:val="6"/>
          <w:sz w:val="22"/>
          <w:szCs w:val="22"/>
        </w:rPr>
        <w:t>include</w:t>
      </w:r>
      <w:r>
        <w:rPr>
          <w:sz w:val="22"/>
          <w:szCs w:val="22"/>
        </w:rPr>
        <w:t>d</w:t>
      </w:r>
      <w:r>
        <w:rPr>
          <w:spacing w:val="34"/>
          <w:sz w:val="22"/>
          <w:szCs w:val="22"/>
        </w:rPr>
        <w:t xml:space="preserve"> </w:t>
      </w:r>
      <w:r>
        <w:rPr>
          <w:spacing w:val="6"/>
          <w:sz w:val="22"/>
          <w:szCs w:val="22"/>
        </w:rPr>
        <w:t>i</w:t>
      </w:r>
      <w:r>
        <w:rPr>
          <w:sz w:val="22"/>
          <w:szCs w:val="22"/>
        </w:rPr>
        <w:t>n</w:t>
      </w:r>
      <w:r>
        <w:rPr>
          <w:spacing w:val="2"/>
          <w:sz w:val="22"/>
          <w:szCs w:val="22"/>
        </w:rPr>
        <w:t xml:space="preserve"> </w:t>
      </w:r>
      <w:r>
        <w:rPr>
          <w:spacing w:val="6"/>
          <w:sz w:val="22"/>
          <w:szCs w:val="22"/>
        </w:rPr>
        <w:t>al</w:t>
      </w:r>
      <w:r>
        <w:rPr>
          <w:sz w:val="22"/>
          <w:szCs w:val="22"/>
        </w:rPr>
        <w:t>l</w:t>
      </w:r>
      <w:r>
        <w:rPr>
          <w:spacing w:val="2"/>
          <w:sz w:val="22"/>
          <w:szCs w:val="22"/>
        </w:rPr>
        <w:t xml:space="preserve"> </w:t>
      </w:r>
      <w:r>
        <w:rPr>
          <w:spacing w:val="6"/>
          <w:sz w:val="22"/>
          <w:szCs w:val="22"/>
        </w:rPr>
        <w:t>relevan</w:t>
      </w:r>
      <w:r>
        <w:rPr>
          <w:sz w:val="22"/>
          <w:szCs w:val="22"/>
        </w:rPr>
        <w:t>t</w:t>
      </w:r>
      <w:r>
        <w:rPr>
          <w:spacing w:val="32"/>
          <w:sz w:val="22"/>
          <w:szCs w:val="22"/>
        </w:rPr>
        <w:t xml:space="preserve"> </w:t>
      </w:r>
      <w:r>
        <w:rPr>
          <w:spacing w:val="6"/>
          <w:sz w:val="22"/>
          <w:szCs w:val="22"/>
        </w:rPr>
        <w:t>publicit</w:t>
      </w:r>
      <w:r>
        <w:rPr>
          <w:spacing w:val="-11"/>
          <w:sz w:val="22"/>
          <w:szCs w:val="22"/>
        </w:rPr>
        <w:t>y</w:t>
      </w:r>
      <w:r>
        <w:rPr>
          <w:sz w:val="22"/>
          <w:szCs w:val="22"/>
        </w:rPr>
        <w:t>.</w:t>
      </w:r>
    </w:p>
    <w:p w:rsidR="00EE2138" w:rsidRDefault="00EE2138">
      <w:pPr>
        <w:spacing w:line="200" w:lineRule="exact"/>
      </w:pPr>
    </w:p>
    <w:p w:rsidR="00EE2138" w:rsidRDefault="004208A9">
      <w:pPr>
        <w:spacing w:line="200" w:lineRule="exact"/>
      </w:pPr>
      <w:r>
        <w:t xml:space="preserve">  Do you love Manga?</w:t>
      </w:r>
    </w:p>
    <w:p w:rsidR="00EE2138" w:rsidRDefault="00EE2138">
      <w:pPr>
        <w:spacing w:before="8" w:line="280" w:lineRule="exact"/>
        <w:rPr>
          <w:sz w:val="28"/>
          <w:szCs w:val="28"/>
        </w:rPr>
      </w:pPr>
    </w:p>
    <w:p w:rsidR="00EE2138" w:rsidRDefault="006B56E0">
      <w:pPr>
        <w:ind w:left="100"/>
        <w:rPr>
          <w:sz w:val="24"/>
          <w:szCs w:val="24"/>
        </w:rPr>
      </w:pPr>
      <w:r>
        <w:rPr>
          <w:color w:val="DC0713"/>
          <w:spacing w:val="6"/>
          <w:sz w:val="24"/>
          <w:szCs w:val="24"/>
        </w:rPr>
        <w:t>Context</w:t>
      </w:r>
    </w:p>
    <w:p w:rsidR="00EE2138" w:rsidRDefault="006B56E0">
      <w:pPr>
        <w:spacing w:before="62"/>
        <w:ind w:left="100"/>
        <w:rPr>
          <w:sz w:val="22"/>
          <w:szCs w:val="22"/>
        </w:rPr>
      </w:pPr>
      <w:r>
        <w:rPr>
          <w:spacing w:val="6"/>
          <w:sz w:val="22"/>
          <w:szCs w:val="22"/>
        </w:rPr>
        <w:t>Describ</w:t>
      </w:r>
      <w:r>
        <w:rPr>
          <w:sz w:val="22"/>
          <w:szCs w:val="22"/>
        </w:rPr>
        <w:t>e</w:t>
      </w:r>
      <w:r>
        <w:rPr>
          <w:spacing w:val="27"/>
          <w:sz w:val="22"/>
          <w:szCs w:val="22"/>
        </w:rPr>
        <w:t xml:space="preserve"> </w:t>
      </w:r>
      <w:r>
        <w:rPr>
          <w:spacing w:val="6"/>
          <w:sz w:val="22"/>
          <w:szCs w:val="22"/>
        </w:rPr>
        <w:t>th</w:t>
      </w:r>
      <w:r>
        <w:rPr>
          <w:sz w:val="22"/>
          <w:szCs w:val="22"/>
        </w:rPr>
        <w:t>e</w:t>
      </w:r>
      <w:r>
        <w:rPr>
          <w:spacing w:val="32"/>
          <w:sz w:val="22"/>
          <w:szCs w:val="22"/>
        </w:rPr>
        <w:t xml:space="preserve"> </w:t>
      </w:r>
      <w:r>
        <w:rPr>
          <w:spacing w:val="7"/>
          <w:w w:val="109"/>
          <w:sz w:val="22"/>
          <w:szCs w:val="22"/>
        </w:rPr>
        <w:t>background/reaso</w:t>
      </w:r>
      <w:r>
        <w:rPr>
          <w:w w:val="109"/>
          <w:sz w:val="22"/>
          <w:szCs w:val="22"/>
        </w:rPr>
        <w:t>n</w:t>
      </w:r>
      <w:r>
        <w:rPr>
          <w:spacing w:val="14"/>
          <w:w w:val="109"/>
          <w:sz w:val="22"/>
          <w:szCs w:val="22"/>
        </w:rPr>
        <w:t xml:space="preserve"> </w:t>
      </w:r>
      <w:r>
        <w:rPr>
          <w:spacing w:val="6"/>
          <w:sz w:val="22"/>
          <w:szCs w:val="22"/>
        </w:rPr>
        <w:t>fo</w:t>
      </w:r>
      <w:r>
        <w:rPr>
          <w:sz w:val="22"/>
          <w:szCs w:val="22"/>
        </w:rPr>
        <w:t>r</w:t>
      </w:r>
      <w:r>
        <w:rPr>
          <w:spacing w:val="-2"/>
          <w:sz w:val="22"/>
          <w:szCs w:val="22"/>
        </w:rPr>
        <w:t xml:space="preserve"> </w:t>
      </w:r>
      <w:r>
        <w:rPr>
          <w:spacing w:val="6"/>
          <w:sz w:val="22"/>
          <w:szCs w:val="22"/>
        </w:rPr>
        <w:t>thi</w:t>
      </w:r>
      <w:r>
        <w:rPr>
          <w:sz w:val="22"/>
          <w:szCs w:val="22"/>
        </w:rPr>
        <w:t>s</w:t>
      </w:r>
      <w:r>
        <w:rPr>
          <w:spacing w:val="11"/>
          <w:sz w:val="22"/>
          <w:szCs w:val="22"/>
        </w:rPr>
        <w:t xml:space="preserve"> </w:t>
      </w:r>
      <w:r>
        <w:rPr>
          <w:spacing w:val="6"/>
          <w:sz w:val="22"/>
          <w:szCs w:val="22"/>
        </w:rPr>
        <w:t>project</w:t>
      </w:r>
      <w:r>
        <w:rPr>
          <w:sz w:val="22"/>
          <w:szCs w:val="22"/>
        </w:rPr>
        <w:t>.</w:t>
      </w:r>
      <w:r>
        <w:rPr>
          <w:spacing w:val="24"/>
          <w:sz w:val="22"/>
          <w:szCs w:val="22"/>
        </w:rPr>
        <w:t xml:space="preserve"> </w:t>
      </w:r>
      <w:r>
        <w:rPr>
          <w:spacing w:val="6"/>
          <w:sz w:val="22"/>
          <w:szCs w:val="22"/>
        </w:rPr>
        <w:t>Wha</w:t>
      </w:r>
      <w:r>
        <w:rPr>
          <w:sz w:val="22"/>
          <w:szCs w:val="22"/>
        </w:rPr>
        <w:t>t</w:t>
      </w:r>
      <w:r>
        <w:rPr>
          <w:spacing w:val="16"/>
          <w:sz w:val="22"/>
          <w:szCs w:val="22"/>
        </w:rPr>
        <w:t xml:space="preserve"> </w:t>
      </w:r>
      <w:r>
        <w:rPr>
          <w:spacing w:val="6"/>
          <w:sz w:val="22"/>
          <w:szCs w:val="22"/>
        </w:rPr>
        <w:t>challenge</w:t>
      </w:r>
      <w:r>
        <w:rPr>
          <w:sz w:val="22"/>
          <w:szCs w:val="22"/>
        </w:rPr>
        <w:t xml:space="preserve">s </w:t>
      </w:r>
      <w:r>
        <w:rPr>
          <w:spacing w:val="21"/>
          <w:sz w:val="22"/>
          <w:szCs w:val="22"/>
        </w:rPr>
        <w:t xml:space="preserve"> </w:t>
      </w:r>
      <w:r>
        <w:rPr>
          <w:spacing w:val="6"/>
          <w:sz w:val="22"/>
          <w:szCs w:val="22"/>
        </w:rPr>
        <w:t>o</w:t>
      </w:r>
      <w:r>
        <w:rPr>
          <w:sz w:val="22"/>
          <w:szCs w:val="22"/>
        </w:rPr>
        <w:t>r</w:t>
      </w:r>
      <w:r>
        <w:rPr>
          <w:spacing w:val="15"/>
          <w:sz w:val="22"/>
          <w:szCs w:val="22"/>
        </w:rPr>
        <w:t xml:space="preserve"> </w:t>
      </w:r>
      <w:r>
        <w:rPr>
          <w:spacing w:val="6"/>
          <w:sz w:val="22"/>
          <w:szCs w:val="22"/>
        </w:rPr>
        <w:t>opportunitie</w:t>
      </w:r>
      <w:r>
        <w:rPr>
          <w:sz w:val="22"/>
          <w:szCs w:val="22"/>
        </w:rPr>
        <w:t>s</w:t>
      </w:r>
      <w:r>
        <w:rPr>
          <w:spacing w:val="46"/>
          <w:sz w:val="22"/>
          <w:szCs w:val="22"/>
        </w:rPr>
        <w:t xml:space="preserve"> </w:t>
      </w:r>
      <w:r>
        <w:rPr>
          <w:spacing w:val="6"/>
          <w:sz w:val="22"/>
          <w:szCs w:val="22"/>
        </w:rPr>
        <w:t>wer</w:t>
      </w:r>
      <w:r>
        <w:rPr>
          <w:sz w:val="22"/>
          <w:szCs w:val="22"/>
        </w:rPr>
        <w:t>e</w:t>
      </w:r>
      <w:r>
        <w:rPr>
          <w:spacing w:val="45"/>
          <w:sz w:val="22"/>
          <w:szCs w:val="22"/>
        </w:rPr>
        <w:t xml:space="preserve"> </w:t>
      </w:r>
      <w:r>
        <w:rPr>
          <w:spacing w:val="6"/>
          <w:sz w:val="22"/>
          <w:szCs w:val="22"/>
        </w:rPr>
        <w:t>yo</w:t>
      </w:r>
      <w:r>
        <w:rPr>
          <w:sz w:val="22"/>
          <w:szCs w:val="22"/>
        </w:rPr>
        <w:t>u</w:t>
      </w:r>
      <w:r>
        <w:rPr>
          <w:spacing w:val="14"/>
          <w:sz w:val="22"/>
          <w:szCs w:val="22"/>
        </w:rPr>
        <w:t xml:space="preserve"> </w:t>
      </w:r>
      <w:r>
        <w:rPr>
          <w:spacing w:val="6"/>
          <w:sz w:val="22"/>
          <w:szCs w:val="22"/>
        </w:rPr>
        <w:t>face</w:t>
      </w:r>
      <w:r>
        <w:rPr>
          <w:sz w:val="22"/>
          <w:szCs w:val="22"/>
        </w:rPr>
        <w:t>d</w:t>
      </w:r>
      <w:r>
        <w:rPr>
          <w:spacing w:val="49"/>
          <w:sz w:val="22"/>
          <w:szCs w:val="22"/>
        </w:rPr>
        <w:t xml:space="preserve"> </w:t>
      </w:r>
      <w:r>
        <w:rPr>
          <w:spacing w:val="6"/>
          <w:sz w:val="22"/>
          <w:szCs w:val="22"/>
        </w:rPr>
        <w:t>with?</w:t>
      </w:r>
    </w:p>
    <w:p w:rsidR="00EE2138" w:rsidRDefault="00EE2138">
      <w:pPr>
        <w:spacing w:line="200" w:lineRule="exact"/>
      </w:pPr>
    </w:p>
    <w:p w:rsidR="00EE2138" w:rsidRDefault="00EE2138">
      <w:pPr>
        <w:spacing w:line="200" w:lineRule="exact"/>
      </w:pPr>
    </w:p>
    <w:p w:rsidR="004208A9" w:rsidRPr="006A0B3A" w:rsidRDefault="004208A9" w:rsidP="004208A9">
      <w:pPr>
        <w:spacing w:line="200" w:lineRule="exact"/>
        <w:rPr>
          <w:rFonts w:ascii="Arial" w:hAnsi="Arial" w:cs="Arial"/>
          <w:sz w:val="24"/>
          <w:szCs w:val="24"/>
        </w:rPr>
      </w:pPr>
      <w:r w:rsidRPr="006A0B3A">
        <w:rPr>
          <w:rFonts w:ascii="Arial" w:hAnsi="Arial" w:cs="Arial"/>
          <w:sz w:val="24"/>
          <w:szCs w:val="24"/>
        </w:rPr>
        <w:t xml:space="preserve">It was very noticeable that the Manga 741 section was under utilised and only the very keen </w:t>
      </w:r>
    </w:p>
    <w:p w:rsidR="004208A9" w:rsidRPr="006A0B3A" w:rsidRDefault="004208A9" w:rsidP="004208A9">
      <w:pPr>
        <w:spacing w:line="200" w:lineRule="exact"/>
        <w:rPr>
          <w:rFonts w:ascii="Arial" w:hAnsi="Arial" w:cs="Arial"/>
          <w:sz w:val="24"/>
          <w:szCs w:val="24"/>
        </w:rPr>
      </w:pPr>
      <w:r w:rsidRPr="006A0B3A">
        <w:rPr>
          <w:rFonts w:ascii="Arial" w:hAnsi="Arial" w:cs="Arial"/>
          <w:sz w:val="24"/>
          <w:szCs w:val="24"/>
        </w:rPr>
        <w:t xml:space="preserve">readers could find the section as it was hidden within the Drawing/Drawings section.  </w:t>
      </w:r>
    </w:p>
    <w:p w:rsidR="004208A9" w:rsidRPr="006A0B3A" w:rsidRDefault="004208A9" w:rsidP="004208A9">
      <w:pPr>
        <w:spacing w:line="200" w:lineRule="exact"/>
        <w:rPr>
          <w:rFonts w:ascii="Arial" w:hAnsi="Arial" w:cs="Arial"/>
          <w:sz w:val="24"/>
          <w:szCs w:val="24"/>
        </w:rPr>
      </w:pPr>
      <w:r w:rsidRPr="006A0B3A">
        <w:rPr>
          <w:rFonts w:ascii="Arial" w:hAnsi="Arial" w:cs="Arial"/>
          <w:sz w:val="24"/>
          <w:szCs w:val="24"/>
        </w:rPr>
        <w:t xml:space="preserve">It was our intention to bring out Manga and place it in a very visible position and plan events </w:t>
      </w:r>
    </w:p>
    <w:p w:rsidR="004208A9" w:rsidRPr="006A0B3A" w:rsidRDefault="004208A9" w:rsidP="004208A9">
      <w:pPr>
        <w:spacing w:line="200" w:lineRule="exact"/>
        <w:rPr>
          <w:rFonts w:ascii="Arial" w:hAnsi="Arial" w:cs="Arial"/>
          <w:sz w:val="24"/>
          <w:szCs w:val="24"/>
        </w:rPr>
      </w:pPr>
      <w:r w:rsidRPr="006A0B3A">
        <w:rPr>
          <w:rFonts w:ascii="Arial" w:hAnsi="Arial" w:cs="Arial"/>
          <w:sz w:val="24"/>
          <w:szCs w:val="24"/>
        </w:rPr>
        <w:t>to increase the usage without incurring a great deal of cost.</w:t>
      </w:r>
    </w:p>
    <w:p w:rsidR="004208A9" w:rsidRPr="006A0B3A" w:rsidRDefault="004208A9" w:rsidP="004208A9">
      <w:pPr>
        <w:spacing w:line="200" w:lineRule="exact"/>
        <w:rPr>
          <w:rFonts w:ascii="Arial" w:hAnsi="Arial" w:cs="Arial"/>
          <w:sz w:val="24"/>
          <w:szCs w:val="24"/>
        </w:rPr>
      </w:pPr>
    </w:p>
    <w:p w:rsidR="004208A9" w:rsidRPr="006A0B3A" w:rsidRDefault="004208A9" w:rsidP="004208A9">
      <w:pPr>
        <w:spacing w:line="200" w:lineRule="exact"/>
        <w:rPr>
          <w:rFonts w:ascii="Arial" w:hAnsi="Arial" w:cs="Arial"/>
          <w:sz w:val="24"/>
          <w:szCs w:val="24"/>
        </w:rPr>
      </w:pPr>
      <w:r w:rsidRPr="006A0B3A">
        <w:rPr>
          <w:rFonts w:ascii="Arial" w:hAnsi="Arial" w:cs="Arial"/>
          <w:sz w:val="24"/>
          <w:szCs w:val="24"/>
        </w:rPr>
        <w:t xml:space="preserve">The challenges that we had to face were mainly to do with staffing levels as we were a member </w:t>
      </w:r>
    </w:p>
    <w:p w:rsidR="004208A9" w:rsidRPr="006A0B3A" w:rsidRDefault="004208A9" w:rsidP="004208A9">
      <w:pPr>
        <w:spacing w:line="200" w:lineRule="exact"/>
        <w:rPr>
          <w:rFonts w:ascii="Arial" w:hAnsi="Arial" w:cs="Arial"/>
          <w:sz w:val="24"/>
          <w:szCs w:val="24"/>
        </w:rPr>
      </w:pPr>
      <w:r w:rsidRPr="006A0B3A">
        <w:rPr>
          <w:rFonts w:ascii="Arial" w:hAnsi="Arial" w:cs="Arial"/>
          <w:sz w:val="24"/>
          <w:szCs w:val="24"/>
        </w:rPr>
        <w:t>of staff down.</w:t>
      </w:r>
      <w:r w:rsidR="006A0B3A">
        <w:rPr>
          <w:rFonts w:ascii="Arial" w:hAnsi="Arial" w:cs="Arial"/>
          <w:sz w:val="24"/>
          <w:szCs w:val="24"/>
        </w:rPr>
        <w:t xml:space="preserve">  The range of Manga books available is very wide </w:t>
      </w:r>
      <w:r w:rsidR="006A7CDD">
        <w:rPr>
          <w:rFonts w:ascii="Arial" w:hAnsi="Arial" w:cs="Arial"/>
          <w:sz w:val="24"/>
          <w:szCs w:val="24"/>
        </w:rPr>
        <w:t>and we had to ensure that the content of the resources was suitable for our readers.</w:t>
      </w:r>
      <w:r w:rsidR="00BD7B53">
        <w:rPr>
          <w:rFonts w:ascii="Arial" w:hAnsi="Arial" w:cs="Arial"/>
          <w:sz w:val="24"/>
          <w:szCs w:val="24"/>
        </w:rPr>
        <w:t xml:space="preserve">  Manga is very quick to read with a lot of titles in some series therefore it was agreed with the group that there would be a limit on the </w:t>
      </w:r>
      <w:r w:rsidR="00E2762F">
        <w:rPr>
          <w:rFonts w:ascii="Arial" w:hAnsi="Arial" w:cs="Arial"/>
          <w:sz w:val="24"/>
          <w:szCs w:val="24"/>
        </w:rPr>
        <w:t xml:space="preserve">number of </w:t>
      </w:r>
      <w:r w:rsidR="00BD7B53">
        <w:rPr>
          <w:rFonts w:ascii="Arial" w:hAnsi="Arial" w:cs="Arial"/>
          <w:sz w:val="24"/>
          <w:szCs w:val="24"/>
        </w:rPr>
        <w:t>reques</w:t>
      </w:r>
      <w:r w:rsidR="00E2762F">
        <w:rPr>
          <w:rFonts w:ascii="Arial" w:hAnsi="Arial" w:cs="Arial"/>
          <w:sz w:val="24"/>
          <w:szCs w:val="24"/>
        </w:rPr>
        <w:t xml:space="preserve">ts </w:t>
      </w:r>
      <w:r w:rsidR="00BD7B53">
        <w:rPr>
          <w:rFonts w:ascii="Arial" w:hAnsi="Arial" w:cs="Arial"/>
          <w:sz w:val="24"/>
          <w:szCs w:val="24"/>
        </w:rPr>
        <w:t xml:space="preserve">purchased each month. </w:t>
      </w:r>
    </w:p>
    <w:p w:rsidR="004208A9" w:rsidRPr="006A0B3A" w:rsidRDefault="004208A9" w:rsidP="004208A9">
      <w:pPr>
        <w:spacing w:line="200" w:lineRule="exact"/>
        <w:rPr>
          <w:rFonts w:ascii="Arial" w:hAnsi="Arial" w:cs="Arial"/>
          <w:sz w:val="24"/>
          <w:szCs w:val="24"/>
        </w:rPr>
      </w:pPr>
    </w:p>
    <w:p w:rsidR="004208A9" w:rsidRPr="006A0B3A" w:rsidRDefault="004208A9" w:rsidP="004208A9">
      <w:pPr>
        <w:spacing w:line="200" w:lineRule="exact"/>
        <w:rPr>
          <w:rFonts w:ascii="Arial" w:hAnsi="Arial" w:cs="Arial"/>
          <w:sz w:val="24"/>
          <w:szCs w:val="24"/>
        </w:rPr>
      </w:pPr>
      <w:r w:rsidRPr="006A0B3A">
        <w:rPr>
          <w:rFonts w:ascii="Arial" w:hAnsi="Arial" w:cs="Arial"/>
          <w:sz w:val="24"/>
          <w:szCs w:val="24"/>
        </w:rPr>
        <w:t xml:space="preserve">Opportunities - We had a member of staff very keen on Manga and we were able to give a </w:t>
      </w:r>
    </w:p>
    <w:p w:rsidR="004208A9" w:rsidRPr="006A0B3A" w:rsidRDefault="004208A9" w:rsidP="004208A9">
      <w:pPr>
        <w:spacing w:line="200" w:lineRule="exact"/>
        <w:rPr>
          <w:rFonts w:ascii="Arial" w:hAnsi="Arial" w:cs="Arial"/>
          <w:sz w:val="24"/>
          <w:szCs w:val="24"/>
        </w:rPr>
      </w:pPr>
      <w:r w:rsidRPr="006A0B3A">
        <w:rPr>
          <w:rFonts w:ascii="Arial" w:hAnsi="Arial" w:cs="Arial"/>
          <w:sz w:val="24"/>
          <w:szCs w:val="24"/>
        </w:rPr>
        <w:t xml:space="preserve">new lease of life to an existing piece of display shelving.  The display was highlighted during </w:t>
      </w:r>
    </w:p>
    <w:p w:rsidR="00EE2138" w:rsidRPr="006A0B3A" w:rsidRDefault="00BD7B53" w:rsidP="004208A9">
      <w:pPr>
        <w:spacing w:line="200" w:lineRule="exact"/>
        <w:rPr>
          <w:rFonts w:ascii="Arial" w:hAnsi="Arial" w:cs="Arial"/>
          <w:sz w:val="24"/>
          <w:szCs w:val="24"/>
        </w:rPr>
      </w:pPr>
      <w:r>
        <w:rPr>
          <w:rFonts w:ascii="Arial" w:hAnsi="Arial" w:cs="Arial"/>
          <w:sz w:val="24"/>
          <w:szCs w:val="24"/>
        </w:rPr>
        <w:t xml:space="preserve">library </w:t>
      </w:r>
      <w:r w:rsidR="004208A9" w:rsidRPr="006A0B3A">
        <w:rPr>
          <w:rFonts w:ascii="Arial" w:hAnsi="Arial" w:cs="Arial"/>
          <w:sz w:val="24"/>
          <w:szCs w:val="24"/>
        </w:rPr>
        <w:t xml:space="preserve">group inductions and details given of the proposed Manga club.  We </w:t>
      </w:r>
      <w:r w:rsidR="00EA754B">
        <w:rPr>
          <w:rFonts w:ascii="Arial" w:hAnsi="Arial" w:cs="Arial"/>
          <w:sz w:val="24"/>
          <w:szCs w:val="24"/>
        </w:rPr>
        <w:t xml:space="preserve">were fortunate to have support from our manager in Neath and </w:t>
      </w:r>
      <w:r w:rsidR="004208A9" w:rsidRPr="006A0B3A">
        <w:rPr>
          <w:rFonts w:ascii="Arial" w:hAnsi="Arial" w:cs="Arial"/>
          <w:sz w:val="24"/>
          <w:szCs w:val="24"/>
        </w:rPr>
        <w:t>built on the Your choice Your Library Marketing Award winner developed in the Neath campus enabling students to request further Manga stocks and were fortunate to have access to some of the prize vouchers to run an event</w:t>
      </w:r>
      <w:r>
        <w:rPr>
          <w:rFonts w:ascii="Arial" w:hAnsi="Arial" w:cs="Arial"/>
          <w:sz w:val="24"/>
          <w:szCs w:val="24"/>
        </w:rPr>
        <w:t xml:space="preserve"> to bring the event to a time bound conclusion.</w:t>
      </w: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before="8" w:line="280" w:lineRule="exact"/>
        <w:rPr>
          <w:sz w:val="28"/>
          <w:szCs w:val="28"/>
        </w:rPr>
      </w:pPr>
    </w:p>
    <w:p w:rsidR="00EE2138" w:rsidRDefault="006B56E0">
      <w:pPr>
        <w:ind w:left="100"/>
        <w:rPr>
          <w:sz w:val="24"/>
          <w:szCs w:val="24"/>
        </w:rPr>
      </w:pPr>
      <w:r>
        <w:rPr>
          <w:color w:val="DC0713"/>
          <w:spacing w:val="6"/>
          <w:sz w:val="24"/>
          <w:szCs w:val="24"/>
        </w:rPr>
        <w:t>Aim</w:t>
      </w:r>
      <w:r>
        <w:rPr>
          <w:color w:val="DC0713"/>
          <w:sz w:val="24"/>
          <w:szCs w:val="24"/>
        </w:rPr>
        <w:t>s</w:t>
      </w:r>
      <w:r>
        <w:rPr>
          <w:color w:val="DC0713"/>
          <w:spacing w:val="-9"/>
          <w:sz w:val="24"/>
          <w:szCs w:val="24"/>
        </w:rPr>
        <w:t xml:space="preserve"> </w:t>
      </w:r>
      <w:r>
        <w:rPr>
          <w:color w:val="DC0713"/>
          <w:spacing w:val="6"/>
          <w:sz w:val="24"/>
          <w:szCs w:val="24"/>
        </w:rPr>
        <w:t>an</w:t>
      </w:r>
      <w:r>
        <w:rPr>
          <w:color w:val="DC0713"/>
          <w:sz w:val="24"/>
          <w:szCs w:val="24"/>
        </w:rPr>
        <w:t xml:space="preserve">d  </w:t>
      </w:r>
      <w:r>
        <w:rPr>
          <w:color w:val="DC0713"/>
          <w:spacing w:val="6"/>
          <w:sz w:val="24"/>
          <w:szCs w:val="24"/>
        </w:rPr>
        <w:t>Objectives</w:t>
      </w:r>
    </w:p>
    <w:p w:rsidR="00EE2138" w:rsidRDefault="006B56E0">
      <w:pPr>
        <w:spacing w:before="62"/>
        <w:ind w:left="100"/>
        <w:rPr>
          <w:sz w:val="22"/>
          <w:szCs w:val="22"/>
        </w:rPr>
      </w:pPr>
      <w:r>
        <w:rPr>
          <w:spacing w:val="6"/>
          <w:sz w:val="22"/>
          <w:szCs w:val="22"/>
        </w:rPr>
        <w:t>Stat</w:t>
      </w:r>
      <w:r>
        <w:rPr>
          <w:sz w:val="22"/>
          <w:szCs w:val="22"/>
        </w:rPr>
        <w:t>e</w:t>
      </w:r>
      <w:r>
        <w:rPr>
          <w:spacing w:val="29"/>
          <w:sz w:val="22"/>
          <w:szCs w:val="22"/>
        </w:rPr>
        <w:t xml:space="preserve"> </w:t>
      </w:r>
      <w:r>
        <w:rPr>
          <w:spacing w:val="6"/>
          <w:sz w:val="22"/>
          <w:szCs w:val="22"/>
        </w:rPr>
        <w:t>th</w:t>
      </w:r>
      <w:r>
        <w:rPr>
          <w:sz w:val="22"/>
          <w:szCs w:val="22"/>
        </w:rPr>
        <w:t>e</w:t>
      </w:r>
      <w:r>
        <w:rPr>
          <w:spacing w:val="32"/>
          <w:sz w:val="22"/>
          <w:szCs w:val="22"/>
        </w:rPr>
        <w:t xml:space="preserve"> </w:t>
      </w:r>
      <w:r>
        <w:rPr>
          <w:spacing w:val="6"/>
          <w:sz w:val="22"/>
          <w:szCs w:val="22"/>
        </w:rPr>
        <w:t>aim</w:t>
      </w:r>
      <w:r>
        <w:rPr>
          <w:sz w:val="22"/>
          <w:szCs w:val="22"/>
        </w:rPr>
        <w:t>s</w:t>
      </w:r>
      <w:r>
        <w:rPr>
          <w:spacing w:val="44"/>
          <w:sz w:val="22"/>
          <w:szCs w:val="22"/>
        </w:rPr>
        <w:t xml:space="preserve"> </w:t>
      </w:r>
      <w:r>
        <w:rPr>
          <w:spacing w:val="6"/>
          <w:sz w:val="22"/>
          <w:szCs w:val="22"/>
        </w:rPr>
        <w:t>an</w:t>
      </w:r>
      <w:r>
        <w:rPr>
          <w:sz w:val="22"/>
          <w:szCs w:val="22"/>
        </w:rPr>
        <w:t xml:space="preserve">d  </w:t>
      </w:r>
      <w:r>
        <w:rPr>
          <w:spacing w:val="6"/>
          <w:sz w:val="22"/>
          <w:szCs w:val="22"/>
        </w:rPr>
        <w:t>objective</w:t>
      </w:r>
      <w:r>
        <w:rPr>
          <w:sz w:val="22"/>
          <w:szCs w:val="22"/>
        </w:rPr>
        <w:t>s</w:t>
      </w:r>
      <w:r>
        <w:rPr>
          <w:spacing w:val="20"/>
          <w:sz w:val="22"/>
          <w:szCs w:val="22"/>
        </w:rPr>
        <w:t xml:space="preserve"> </w:t>
      </w:r>
      <w:r>
        <w:rPr>
          <w:spacing w:val="6"/>
          <w:sz w:val="22"/>
          <w:szCs w:val="22"/>
        </w:rPr>
        <w:t>tha</w:t>
      </w:r>
      <w:r>
        <w:rPr>
          <w:sz w:val="22"/>
          <w:szCs w:val="22"/>
        </w:rPr>
        <w:t>t</w:t>
      </w:r>
      <w:r>
        <w:rPr>
          <w:spacing w:val="34"/>
          <w:sz w:val="22"/>
          <w:szCs w:val="22"/>
        </w:rPr>
        <w:t xml:space="preserve"> </w:t>
      </w:r>
      <w:r>
        <w:rPr>
          <w:spacing w:val="6"/>
          <w:sz w:val="22"/>
          <w:szCs w:val="22"/>
        </w:rPr>
        <w:t>wer</w:t>
      </w:r>
      <w:r>
        <w:rPr>
          <w:sz w:val="22"/>
          <w:szCs w:val="22"/>
        </w:rPr>
        <w:t>e</w:t>
      </w:r>
      <w:r>
        <w:rPr>
          <w:spacing w:val="45"/>
          <w:sz w:val="22"/>
          <w:szCs w:val="22"/>
        </w:rPr>
        <w:t xml:space="preserve"> </w:t>
      </w:r>
      <w:r>
        <w:rPr>
          <w:spacing w:val="6"/>
          <w:sz w:val="22"/>
          <w:szCs w:val="22"/>
        </w:rPr>
        <w:t>se</w:t>
      </w:r>
      <w:r>
        <w:rPr>
          <w:sz w:val="22"/>
          <w:szCs w:val="22"/>
        </w:rPr>
        <w:t>t</w:t>
      </w:r>
      <w:r>
        <w:rPr>
          <w:spacing w:val="35"/>
          <w:sz w:val="22"/>
          <w:szCs w:val="22"/>
        </w:rPr>
        <w:t xml:space="preserve"> </w:t>
      </w:r>
      <w:r>
        <w:rPr>
          <w:spacing w:val="6"/>
          <w:sz w:val="22"/>
          <w:szCs w:val="22"/>
        </w:rPr>
        <w:t>fo</w:t>
      </w:r>
      <w:r>
        <w:rPr>
          <w:sz w:val="22"/>
          <w:szCs w:val="22"/>
        </w:rPr>
        <w:t>r</w:t>
      </w:r>
      <w:r>
        <w:rPr>
          <w:spacing w:val="-2"/>
          <w:sz w:val="22"/>
          <w:szCs w:val="22"/>
        </w:rPr>
        <w:t xml:space="preserve"> </w:t>
      </w:r>
      <w:r>
        <w:rPr>
          <w:spacing w:val="6"/>
          <w:sz w:val="22"/>
          <w:szCs w:val="22"/>
        </w:rPr>
        <w:t>thi</w:t>
      </w:r>
      <w:r>
        <w:rPr>
          <w:sz w:val="22"/>
          <w:szCs w:val="22"/>
        </w:rPr>
        <w:t>s</w:t>
      </w:r>
      <w:r>
        <w:rPr>
          <w:spacing w:val="11"/>
          <w:sz w:val="22"/>
          <w:szCs w:val="22"/>
        </w:rPr>
        <w:t xml:space="preserve"> </w:t>
      </w:r>
      <w:r>
        <w:rPr>
          <w:spacing w:val="6"/>
          <w:sz w:val="22"/>
          <w:szCs w:val="22"/>
        </w:rPr>
        <w:t>projec</w:t>
      </w:r>
      <w:r>
        <w:rPr>
          <w:sz w:val="22"/>
          <w:szCs w:val="22"/>
        </w:rPr>
        <w:t>t</w:t>
      </w:r>
      <w:r>
        <w:rPr>
          <w:spacing w:val="23"/>
          <w:sz w:val="22"/>
          <w:szCs w:val="22"/>
        </w:rPr>
        <w:t xml:space="preserve"> </w:t>
      </w:r>
      <w:r>
        <w:rPr>
          <w:sz w:val="22"/>
          <w:szCs w:val="22"/>
        </w:rPr>
        <w:t>–</w:t>
      </w:r>
      <w:r>
        <w:rPr>
          <w:spacing w:val="11"/>
          <w:sz w:val="22"/>
          <w:szCs w:val="22"/>
        </w:rPr>
        <w:t xml:space="preserve"> </w:t>
      </w:r>
      <w:r>
        <w:rPr>
          <w:spacing w:val="6"/>
          <w:sz w:val="22"/>
          <w:szCs w:val="22"/>
        </w:rPr>
        <w:t>wher</w:t>
      </w:r>
      <w:r>
        <w:rPr>
          <w:sz w:val="22"/>
          <w:szCs w:val="22"/>
        </w:rPr>
        <w:t>e</w:t>
      </w:r>
      <w:r>
        <w:rPr>
          <w:spacing w:val="49"/>
          <w:sz w:val="22"/>
          <w:szCs w:val="22"/>
        </w:rPr>
        <w:t xml:space="preserve"> </w:t>
      </w:r>
      <w:r>
        <w:rPr>
          <w:spacing w:val="6"/>
          <w:sz w:val="22"/>
          <w:szCs w:val="22"/>
        </w:rPr>
        <w:t>possibl</w:t>
      </w:r>
      <w:r>
        <w:rPr>
          <w:sz w:val="22"/>
          <w:szCs w:val="22"/>
        </w:rPr>
        <w:t>e</w:t>
      </w:r>
      <w:r>
        <w:rPr>
          <w:spacing w:val="47"/>
          <w:sz w:val="22"/>
          <w:szCs w:val="22"/>
        </w:rPr>
        <w:t xml:space="preserve"> </w:t>
      </w:r>
      <w:r>
        <w:rPr>
          <w:spacing w:val="6"/>
          <w:sz w:val="22"/>
          <w:szCs w:val="22"/>
        </w:rPr>
        <w:t>thes</w:t>
      </w:r>
      <w:r>
        <w:rPr>
          <w:sz w:val="22"/>
          <w:szCs w:val="22"/>
        </w:rPr>
        <w:t xml:space="preserve">e </w:t>
      </w:r>
      <w:r>
        <w:rPr>
          <w:spacing w:val="6"/>
          <w:sz w:val="22"/>
          <w:szCs w:val="22"/>
        </w:rPr>
        <w:t xml:space="preserve"> shoul</w:t>
      </w:r>
      <w:r>
        <w:rPr>
          <w:sz w:val="22"/>
          <w:szCs w:val="22"/>
        </w:rPr>
        <w:t>d</w:t>
      </w:r>
      <w:r>
        <w:rPr>
          <w:spacing w:val="40"/>
          <w:sz w:val="22"/>
          <w:szCs w:val="22"/>
        </w:rPr>
        <w:t xml:space="preserve"> </w:t>
      </w:r>
      <w:r>
        <w:rPr>
          <w:spacing w:val="6"/>
          <w:sz w:val="22"/>
          <w:szCs w:val="22"/>
        </w:rPr>
        <w:t>b</w:t>
      </w:r>
      <w:r>
        <w:rPr>
          <w:sz w:val="22"/>
          <w:szCs w:val="22"/>
        </w:rPr>
        <w:t>e</w:t>
      </w:r>
      <w:r>
        <w:rPr>
          <w:spacing w:val="40"/>
          <w:sz w:val="22"/>
          <w:szCs w:val="22"/>
        </w:rPr>
        <w:t xml:space="preserve"> </w:t>
      </w:r>
      <w:r>
        <w:rPr>
          <w:spacing w:val="6"/>
          <w:w w:val="83"/>
          <w:sz w:val="22"/>
          <w:szCs w:val="22"/>
        </w:rPr>
        <w:t>SMART</w:t>
      </w:r>
    </w:p>
    <w:p w:rsidR="00EE2138" w:rsidRDefault="006B56E0">
      <w:pPr>
        <w:spacing w:before="67" w:line="303" w:lineRule="auto"/>
        <w:ind w:left="100" w:right="1105"/>
        <w:rPr>
          <w:sz w:val="22"/>
          <w:szCs w:val="22"/>
        </w:rPr>
      </w:pPr>
      <w:r>
        <w:rPr>
          <w:spacing w:val="6"/>
          <w:sz w:val="22"/>
          <w:szCs w:val="22"/>
        </w:rPr>
        <w:t>objective</w:t>
      </w:r>
      <w:r>
        <w:rPr>
          <w:sz w:val="22"/>
          <w:szCs w:val="22"/>
        </w:rPr>
        <w:t>s</w:t>
      </w:r>
      <w:r>
        <w:rPr>
          <w:spacing w:val="20"/>
          <w:sz w:val="22"/>
          <w:szCs w:val="22"/>
        </w:rPr>
        <w:t xml:space="preserve"> </w:t>
      </w:r>
      <w:r>
        <w:rPr>
          <w:sz w:val="22"/>
          <w:szCs w:val="22"/>
        </w:rPr>
        <w:t>–</w:t>
      </w:r>
      <w:r>
        <w:rPr>
          <w:spacing w:val="11"/>
          <w:sz w:val="22"/>
          <w:szCs w:val="22"/>
        </w:rPr>
        <w:t xml:space="preserve"> </w:t>
      </w:r>
      <w:r>
        <w:rPr>
          <w:spacing w:val="6"/>
          <w:sz w:val="22"/>
          <w:szCs w:val="22"/>
        </w:rPr>
        <w:t>fo</w:t>
      </w:r>
      <w:r>
        <w:rPr>
          <w:sz w:val="22"/>
          <w:szCs w:val="22"/>
        </w:rPr>
        <w:t>r</w:t>
      </w:r>
      <w:r>
        <w:rPr>
          <w:spacing w:val="-2"/>
          <w:sz w:val="22"/>
          <w:szCs w:val="22"/>
        </w:rPr>
        <w:t xml:space="preserve"> </w:t>
      </w:r>
      <w:r>
        <w:rPr>
          <w:spacing w:val="6"/>
          <w:sz w:val="22"/>
          <w:szCs w:val="22"/>
        </w:rPr>
        <w:t>example</w:t>
      </w:r>
      <w:r>
        <w:rPr>
          <w:sz w:val="22"/>
          <w:szCs w:val="22"/>
        </w:rPr>
        <w:t xml:space="preserve">, </w:t>
      </w:r>
      <w:r>
        <w:rPr>
          <w:spacing w:val="12"/>
          <w:sz w:val="22"/>
          <w:szCs w:val="22"/>
        </w:rPr>
        <w:t xml:space="preserve"> </w:t>
      </w:r>
      <w:r>
        <w:rPr>
          <w:spacing w:val="6"/>
          <w:sz w:val="22"/>
          <w:szCs w:val="22"/>
        </w:rPr>
        <w:t>ho</w:t>
      </w:r>
      <w:r>
        <w:rPr>
          <w:sz w:val="22"/>
          <w:szCs w:val="22"/>
        </w:rPr>
        <w:t>w</w:t>
      </w:r>
      <w:r>
        <w:rPr>
          <w:spacing w:val="30"/>
          <w:sz w:val="22"/>
          <w:szCs w:val="22"/>
        </w:rPr>
        <w:t xml:space="preserve"> </w:t>
      </w:r>
      <w:r>
        <w:rPr>
          <w:spacing w:val="6"/>
          <w:sz w:val="22"/>
          <w:szCs w:val="22"/>
        </w:rPr>
        <w:t>man</w:t>
      </w:r>
      <w:r>
        <w:rPr>
          <w:sz w:val="22"/>
          <w:szCs w:val="22"/>
        </w:rPr>
        <w:t>y</w:t>
      </w:r>
      <w:r>
        <w:rPr>
          <w:spacing w:val="40"/>
          <w:sz w:val="22"/>
          <w:szCs w:val="22"/>
        </w:rPr>
        <w:t xml:space="preserve"> </w:t>
      </w:r>
      <w:r>
        <w:rPr>
          <w:spacing w:val="6"/>
          <w:sz w:val="22"/>
          <w:szCs w:val="22"/>
        </w:rPr>
        <w:t>ne</w:t>
      </w:r>
      <w:r>
        <w:rPr>
          <w:sz w:val="22"/>
          <w:szCs w:val="22"/>
        </w:rPr>
        <w:t>w</w:t>
      </w:r>
      <w:r>
        <w:rPr>
          <w:spacing w:val="40"/>
          <w:sz w:val="22"/>
          <w:szCs w:val="22"/>
        </w:rPr>
        <w:t xml:space="preserve"> </w:t>
      </w:r>
      <w:r>
        <w:rPr>
          <w:spacing w:val="6"/>
          <w:sz w:val="22"/>
          <w:szCs w:val="22"/>
        </w:rPr>
        <w:t>user</w:t>
      </w:r>
      <w:r>
        <w:rPr>
          <w:sz w:val="22"/>
          <w:szCs w:val="22"/>
        </w:rPr>
        <w:t xml:space="preserve">s </w:t>
      </w:r>
      <w:r>
        <w:rPr>
          <w:spacing w:val="1"/>
          <w:sz w:val="22"/>
          <w:szCs w:val="22"/>
        </w:rPr>
        <w:t xml:space="preserve"> </w:t>
      </w:r>
      <w:r>
        <w:rPr>
          <w:spacing w:val="6"/>
          <w:sz w:val="22"/>
          <w:szCs w:val="22"/>
        </w:rPr>
        <w:t>o</w:t>
      </w:r>
      <w:r>
        <w:rPr>
          <w:sz w:val="22"/>
          <w:szCs w:val="22"/>
        </w:rPr>
        <w:t>r</w:t>
      </w:r>
      <w:r>
        <w:rPr>
          <w:spacing w:val="15"/>
          <w:sz w:val="22"/>
          <w:szCs w:val="22"/>
        </w:rPr>
        <w:t xml:space="preserve"> </w:t>
      </w:r>
      <w:r>
        <w:rPr>
          <w:spacing w:val="6"/>
          <w:sz w:val="22"/>
          <w:szCs w:val="22"/>
        </w:rPr>
        <w:t>peopl</w:t>
      </w:r>
      <w:r>
        <w:rPr>
          <w:sz w:val="22"/>
          <w:szCs w:val="22"/>
        </w:rPr>
        <w:t xml:space="preserve">e </w:t>
      </w:r>
      <w:r>
        <w:rPr>
          <w:spacing w:val="3"/>
          <w:sz w:val="22"/>
          <w:szCs w:val="22"/>
        </w:rPr>
        <w:t xml:space="preserve"> </w:t>
      </w:r>
      <w:r>
        <w:rPr>
          <w:spacing w:val="6"/>
          <w:sz w:val="22"/>
          <w:szCs w:val="22"/>
        </w:rPr>
        <w:t>attendin</w:t>
      </w:r>
      <w:r>
        <w:rPr>
          <w:sz w:val="22"/>
          <w:szCs w:val="22"/>
        </w:rPr>
        <w:t xml:space="preserve">g </w:t>
      </w:r>
      <w:r>
        <w:rPr>
          <w:spacing w:val="13"/>
          <w:sz w:val="22"/>
          <w:szCs w:val="22"/>
        </w:rPr>
        <w:t xml:space="preserve"> </w:t>
      </w:r>
      <w:r>
        <w:rPr>
          <w:spacing w:val="6"/>
          <w:sz w:val="22"/>
          <w:szCs w:val="22"/>
        </w:rPr>
        <w:t>th</w:t>
      </w:r>
      <w:r>
        <w:rPr>
          <w:sz w:val="22"/>
          <w:szCs w:val="22"/>
        </w:rPr>
        <w:t>e</w:t>
      </w:r>
      <w:r>
        <w:rPr>
          <w:spacing w:val="32"/>
          <w:sz w:val="22"/>
          <w:szCs w:val="22"/>
        </w:rPr>
        <w:t xml:space="preserve"> </w:t>
      </w:r>
      <w:r>
        <w:rPr>
          <w:spacing w:val="6"/>
          <w:sz w:val="22"/>
          <w:szCs w:val="22"/>
        </w:rPr>
        <w:t>even</w:t>
      </w:r>
      <w:r>
        <w:rPr>
          <w:sz w:val="22"/>
          <w:szCs w:val="22"/>
        </w:rPr>
        <w:t>t</w:t>
      </w:r>
      <w:r>
        <w:rPr>
          <w:spacing w:val="30"/>
          <w:sz w:val="22"/>
          <w:szCs w:val="22"/>
        </w:rPr>
        <w:t xml:space="preserve"> </w:t>
      </w:r>
      <w:r>
        <w:rPr>
          <w:spacing w:val="6"/>
          <w:sz w:val="22"/>
          <w:szCs w:val="22"/>
        </w:rPr>
        <w:t>wer</w:t>
      </w:r>
      <w:r>
        <w:rPr>
          <w:sz w:val="22"/>
          <w:szCs w:val="22"/>
        </w:rPr>
        <w:t>e</w:t>
      </w:r>
      <w:r>
        <w:rPr>
          <w:spacing w:val="45"/>
          <w:sz w:val="22"/>
          <w:szCs w:val="22"/>
        </w:rPr>
        <w:t xml:space="preserve"> </w:t>
      </w:r>
      <w:r>
        <w:rPr>
          <w:spacing w:val="6"/>
          <w:sz w:val="22"/>
          <w:szCs w:val="22"/>
        </w:rPr>
        <w:t>yo</w:t>
      </w:r>
      <w:r>
        <w:rPr>
          <w:sz w:val="22"/>
          <w:szCs w:val="22"/>
        </w:rPr>
        <w:t>u</w:t>
      </w:r>
      <w:r>
        <w:rPr>
          <w:spacing w:val="14"/>
          <w:sz w:val="22"/>
          <w:szCs w:val="22"/>
        </w:rPr>
        <w:t xml:space="preserve"> </w:t>
      </w:r>
      <w:r>
        <w:rPr>
          <w:spacing w:val="6"/>
          <w:sz w:val="22"/>
          <w:szCs w:val="22"/>
        </w:rPr>
        <w:t>hopin</w:t>
      </w:r>
      <w:r>
        <w:rPr>
          <w:sz w:val="22"/>
          <w:szCs w:val="22"/>
        </w:rPr>
        <w:t>g</w:t>
      </w:r>
      <w:r>
        <w:rPr>
          <w:spacing w:val="42"/>
          <w:sz w:val="22"/>
          <w:szCs w:val="22"/>
        </w:rPr>
        <w:t xml:space="preserve"> </w:t>
      </w:r>
      <w:r>
        <w:rPr>
          <w:spacing w:val="6"/>
          <w:sz w:val="22"/>
          <w:szCs w:val="22"/>
        </w:rPr>
        <w:t>for</w:t>
      </w:r>
      <w:r>
        <w:rPr>
          <w:sz w:val="22"/>
          <w:szCs w:val="22"/>
        </w:rPr>
        <w:t xml:space="preserve">? </w:t>
      </w:r>
      <w:r>
        <w:rPr>
          <w:spacing w:val="2"/>
          <w:sz w:val="22"/>
          <w:szCs w:val="22"/>
        </w:rPr>
        <w:t xml:space="preserve"> </w:t>
      </w:r>
      <w:r>
        <w:rPr>
          <w:spacing w:val="6"/>
          <w:w w:val="69"/>
          <w:sz w:val="22"/>
          <w:szCs w:val="22"/>
        </w:rPr>
        <w:t xml:space="preserve">If </w:t>
      </w:r>
      <w:r>
        <w:rPr>
          <w:spacing w:val="6"/>
          <w:sz w:val="22"/>
          <w:szCs w:val="22"/>
        </w:rPr>
        <w:t>possible</w:t>
      </w:r>
      <w:r>
        <w:rPr>
          <w:sz w:val="22"/>
          <w:szCs w:val="22"/>
        </w:rPr>
        <w:t>,</w:t>
      </w:r>
      <w:r>
        <w:rPr>
          <w:spacing w:val="50"/>
          <w:sz w:val="22"/>
          <w:szCs w:val="22"/>
        </w:rPr>
        <w:t xml:space="preserve"> </w:t>
      </w:r>
      <w:r>
        <w:rPr>
          <w:spacing w:val="6"/>
          <w:sz w:val="22"/>
          <w:szCs w:val="22"/>
        </w:rPr>
        <w:t>includ</w:t>
      </w:r>
      <w:r>
        <w:rPr>
          <w:sz w:val="22"/>
          <w:szCs w:val="22"/>
        </w:rPr>
        <w:t>e</w:t>
      </w:r>
      <w:r>
        <w:rPr>
          <w:spacing w:val="24"/>
          <w:sz w:val="22"/>
          <w:szCs w:val="22"/>
        </w:rPr>
        <w:t xml:space="preserve"> </w:t>
      </w:r>
      <w:r>
        <w:rPr>
          <w:spacing w:val="6"/>
          <w:sz w:val="22"/>
          <w:szCs w:val="22"/>
        </w:rPr>
        <w:t>budge</w:t>
      </w:r>
      <w:r>
        <w:rPr>
          <w:sz w:val="22"/>
          <w:szCs w:val="22"/>
        </w:rPr>
        <w:t xml:space="preserve">t </w:t>
      </w:r>
      <w:r>
        <w:rPr>
          <w:spacing w:val="10"/>
          <w:sz w:val="22"/>
          <w:szCs w:val="22"/>
        </w:rPr>
        <w:t xml:space="preserve"> </w:t>
      </w:r>
      <w:r>
        <w:rPr>
          <w:spacing w:val="6"/>
          <w:sz w:val="22"/>
          <w:szCs w:val="22"/>
        </w:rPr>
        <w:t>an</w:t>
      </w:r>
      <w:r>
        <w:rPr>
          <w:sz w:val="22"/>
          <w:szCs w:val="22"/>
        </w:rPr>
        <w:t xml:space="preserve">d  </w:t>
      </w:r>
      <w:r>
        <w:rPr>
          <w:spacing w:val="6"/>
          <w:sz w:val="22"/>
          <w:szCs w:val="22"/>
        </w:rPr>
        <w:t>timescal</w:t>
      </w:r>
      <w:r>
        <w:rPr>
          <w:sz w:val="22"/>
          <w:szCs w:val="22"/>
        </w:rPr>
        <w:t>e</w:t>
      </w:r>
      <w:r>
        <w:rPr>
          <w:spacing w:val="52"/>
          <w:sz w:val="22"/>
          <w:szCs w:val="22"/>
        </w:rPr>
        <w:t xml:space="preserve"> </w:t>
      </w:r>
      <w:r>
        <w:rPr>
          <w:spacing w:val="6"/>
          <w:w w:val="101"/>
          <w:sz w:val="22"/>
          <w:szCs w:val="22"/>
        </w:rPr>
        <w:t>information.</w:t>
      </w:r>
    </w:p>
    <w:p w:rsidR="00EE2138" w:rsidRDefault="006B56E0">
      <w:pPr>
        <w:spacing w:before="2"/>
        <w:ind w:left="100"/>
        <w:rPr>
          <w:color w:val="DC0713"/>
          <w:spacing w:val="6"/>
          <w:w w:val="107"/>
          <w:sz w:val="22"/>
          <w:szCs w:val="22"/>
        </w:rPr>
      </w:pPr>
      <w:r>
        <w:rPr>
          <w:color w:val="DC0713"/>
          <w:spacing w:val="6"/>
          <w:sz w:val="22"/>
          <w:szCs w:val="22"/>
        </w:rPr>
        <w:t>Wha</w:t>
      </w:r>
      <w:r>
        <w:rPr>
          <w:color w:val="DC0713"/>
          <w:sz w:val="22"/>
          <w:szCs w:val="22"/>
        </w:rPr>
        <w:t>t</w:t>
      </w:r>
      <w:r>
        <w:rPr>
          <w:color w:val="DC0713"/>
          <w:spacing w:val="16"/>
          <w:sz w:val="22"/>
          <w:szCs w:val="22"/>
        </w:rPr>
        <w:t xml:space="preserve"> </w:t>
      </w:r>
      <w:r>
        <w:rPr>
          <w:color w:val="DC0713"/>
          <w:spacing w:val="6"/>
          <w:sz w:val="22"/>
          <w:szCs w:val="22"/>
        </w:rPr>
        <w:t>i</w:t>
      </w:r>
      <w:r>
        <w:rPr>
          <w:color w:val="DC0713"/>
          <w:sz w:val="22"/>
          <w:szCs w:val="22"/>
        </w:rPr>
        <w:t>s</w:t>
      </w:r>
      <w:r>
        <w:rPr>
          <w:color w:val="DC0713"/>
          <w:spacing w:val="7"/>
          <w:sz w:val="22"/>
          <w:szCs w:val="22"/>
        </w:rPr>
        <w:t xml:space="preserve"> </w:t>
      </w:r>
      <w:r>
        <w:rPr>
          <w:color w:val="DC0713"/>
          <w:sz w:val="22"/>
          <w:szCs w:val="22"/>
        </w:rPr>
        <w:t>a</w:t>
      </w:r>
      <w:r>
        <w:rPr>
          <w:color w:val="DC0713"/>
          <w:spacing w:val="35"/>
          <w:sz w:val="22"/>
          <w:szCs w:val="22"/>
        </w:rPr>
        <w:t xml:space="preserve"> </w:t>
      </w:r>
      <w:r>
        <w:rPr>
          <w:color w:val="DC0713"/>
          <w:spacing w:val="5"/>
          <w:w w:val="83"/>
          <w:sz w:val="22"/>
          <w:szCs w:val="22"/>
        </w:rPr>
        <w:t>SMAR</w:t>
      </w:r>
      <w:r>
        <w:rPr>
          <w:color w:val="DC0713"/>
          <w:w w:val="83"/>
          <w:sz w:val="22"/>
          <w:szCs w:val="22"/>
        </w:rPr>
        <w:t>T</w:t>
      </w:r>
      <w:r>
        <w:rPr>
          <w:color w:val="DC0713"/>
          <w:spacing w:val="24"/>
          <w:w w:val="83"/>
          <w:sz w:val="22"/>
          <w:szCs w:val="22"/>
        </w:rPr>
        <w:t xml:space="preserve"> </w:t>
      </w:r>
      <w:r>
        <w:rPr>
          <w:color w:val="DC0713"/>
          <w:spacing w:val="6"/>
          <w:sz w:val="22"/>
          <w:szCs w:val="22"/>
        </w:rPr>
        <w:t>objective</w:t>
      </w:r>
      <w:r>
        <w:rPr>
          <w:color w:val="DC0713"/>
          <w:sz w:val="22"/>
          <w:szCs w:val="22"/>
        </w:rPr>
        <w:t>?</w:t>
      </w:r>
      <w:r>
        <w:rPr>
          <w:color w:val="DC0713"/>
          <w:spacing w:val="11"/>
          <w:sz w:val="22"/>
          <w:szCs w:val="22"/>
        </w:rPr>
        <w:t xml:space="preserve"> </w:t>
      </w:r>
      <w:r>
        <w:rPr>
          <w:color w:val="DC0713"/>
          <w:spacing w:val="6"/>
          <w:w w:val="95"/>
          <w:sz w:val="22"/>
          <w:szCs w:val="22"/>
        </w:rPr>
        <w:t>Specific</w:t>
      </w:r>
      <w:r>
        <w:rPr>
          <w:color w:val="DC0713"/>
          <w:w w:val="95"/>
          <w:sz w:val="22"/>
          <w:szCs w:val="22"/>
        </w:rPr>
        <w:t>,</w:t>
      </w:r>
      <w:r>
        <w:rPr>
          <w:color w:val="DC0713"/>
          <w:spacing w:val="16"/>
          <w:w w:val="95"/>
          <w:sz w:val="22"/>
          <w:szCs w:val="22"/>
        </w:rPr>
        <w:t xml:space="preserve"> </w:t>
      </w:r>
      <w:r>
        <w:rPr>
          <w:color w:val="DC0713"/>
          <w:spacing w:val="6"/>
          <w:w w:val="106"/>
          <w:sz w:val="22"/>
          <w:szCs w:val="22"/>
        </w:rPr>
        <w:t>Measurable</w:t>
      </w:r>
      <w:r>
        <w:rPr>
          <w:color w:val="DC0713"/>
          <w:w w:val="106"/>
          <w:sz w:val="22"/>
          <w:szCs w:val="22"/>
        </w:rPr>
        <w:t>,</w:t>
      </w:r>
      <w:r>
        <w:rPr>
          <w:color w:val="DC0713"/>
          <w:spacing w:val="15"/>
          <w:w w:val="106"/>
          <w:sz w:val="22"/>
          <w:szCs w:val="22"/>
        </w:rPr>
        <w:t xml:space="preserve"> </w:t>
      </w:r>
      <w:r>
        <w:rPr>
          <w:color w:val="DC0713"/>
          <w:spacing w:val="6"/>
          <w:sz w:val="22"/>
          <w:szCs w:val="22"/>
        </w:rPr>
        <w:t>Achievable</w:t>
      </w:r>
      <w:r>
        <w:rPr>
          <w:color w:val="DC0713"/>
          <w:sz w:val="22"/>
          <w:szCs w:val="22"/>
        </w:rPr>
        <w:t>,</w:t>
      </w:r>
      <w:r>
        <w:rPr>
          <w:color w:val="DC0713"/>
          <w:spacing w:val="11"/>
          <w:sz w:val="22"/>
          <w:szCs w:val="22"/>
        </w:rPr>
        <w:t xml:space="preserve"> </w:t>
      </w:r>
      <w:r>
        <w:rPr>
          <w:color w:val="DC0713"/>
          <w:spacing w:val="6"/>
          <w:sz w:val="22"/>
          <w:szCs w:val="22"/>
        </w:rPr>
        <w:t>Realistic</w:t>
      </w:r>
      <w:r>
        <w:rPr>
          <w:color w:val="DC0713"/>
          <w:sz w:val="22"/>
          <w:szCs w:val="22"/>
        </w:rPr>
        <w:t>,</w:t>
      </w:r>
      <w:r>
        <w:rPr>
          <w:color w:val="DC0713"/>
          <w:spacing w:val="-22"/>
          <w:sz w:val="22"/>
          <w:szCs w:val="22"/>
        </w:rPr>
        <w:t xml:space="preserve"> </w:t>
      </w:r>
      <w:r>
        <w:rPr>
          <w:color w:val="DC0713"/>
          <w:spacing w:val="-5"/>
          <w:w w:val="72"/>
          <w:sz w:val="22"/>
          <w:szCs w:val="22"/>
        </w:rPr>
        <w:t>T</w:t>
      </w:r>
      <w:r>
        <w:rPr>
          <w:color w:val="DC0713"/>
          <w:spacing w:val="6"/>
          <w:w w:val="107"/>
          <w:sz w:val="22"/>
          <w:szCs w:val="22"/>
        </w:rPr>
        <w:t>ime-bound</w:t>
      </w:r>
    </w:p>
    <w:p w:rsidR="004208A9" w:rsidRDefault="004208A9">
      <w:pPr>
        <w:spacing w:before="2"/>
        <w:ind w:left="100"/>
        <w:rPr>
          <w:color w:val="DC0713"/>
          <w:spacing w:val="6"/>
          <w:w w:val="107"/>
          <w:sz w:val="22"/>
          <w:szCs w:val="22"/>
        </w:rPr>
      </w:pPr>
    </w:p>
    <w:p w:rsidR="004208A9" w:rsidRDefault="004208A9">
      <w:pPr>
        <w:spacing w:before="2"/>
        <w:ind w:left="100"/>
        <w:rPr>
          <w:color w:val="DC0713"/>
          <w:spacing w:val="6"/>
          <w:w w:val="107"/>
          <w:sz w:val="22"/>
          <w:szCs w:val="22"/>
        </w:rPr>
      </w:pPr>
    </w:p>
    <w:p w:rsidR="004208A9" w:rsidRPr="004208A9" w:rsidRDefault="004208A9" w:rsidP="004208A9">
      <w:pPr>
        <w:spacing w:before="2"/>
        <w:ind w:left="100"/>
        <w:rPr>
          <w:sz w:val="22"/>
          <w:szCs w:val="22"/>
        </w:rPr>
      </w:pPr>
      <w:r w:rsidRPr="004208A9">
        <w:rPr>
          <w:sz w:val="22"/>
          <w:szCs w:val="22"/>
        </w:rPr>
        <w:t>The SMART objective was to specifically increase the usage of Manga books.</w:t>
      </w:r>
    </w:p>
    <w:p w:rsidR="004208A9" w:rsidRPr="004208A9" w:rsidRDefault="004208A9" w:rsidP="004208A9">
      <w:pPr>
        <w:spacing w:before="2"/>
        <w:ind w:left="100"/>
        <w:rPr>
          <w:sz w:val="22"/>
          <w:szCs w:val="22"/>
        </w:rPr>
      </w:pPr>
    </w:p>
    <w:p w:rsidR="004208A9" w:rsidRPr="004208A9" w:rsidRDefault="004208A9" w:rsidP="004208A9">
      <w:pPr>
        <w:spacing w:before="2"/>
        <w:ind w:left="100"/>
        <w:rPr>
          <w:sz w:val="22"/>
          <w:szCs w:val="22"/>
        </w:rPr>
      </w:pPr>
      <w:r w:rsidRPr="004208A9">
        <w:rPr>
          <w:sz w:val="22"/>
          <w:szCs w:val="22"/>
        </w:rPr>
        <w:t>Measurable:  To be able to measure the increase in usage of Manga books against the previous year.</w:t>
      </w:r>
    </w:p>
    <w:p w:rsidR="004208A9" w:rsidRPr="004208A9" w:rsidRDefault="004208A9" w:rsidP="004208A9">
      <w:pPr>
        <w:spacing w:before="2"/>
        <w:ind w:left="100"/>
        <w:rPr>
          <w:sz w:val="22"/>
          <w:szCs w:val="22"/>
        </w:rPr>
      </w:pPr>
    </w:p>
    <w:p w:rsidR="004208A9" w:rsidRPr="004208A9" w:rsidRDefault="004208A9" w:rsidP="004208A9">
      <w:pPr>
        <w:spacing w:before="2"/>
        <w:ind w:left="100"/>
        <w:rPr>
          <w:sz w:val="22"/>
          <w:szCs w:val="22"/>
        </w:rPr>
      </w:pPr>
      <w:r w:rsidRPr="004208A9">
        <w:rPr>
          <w:sz w:val="22"/>
          <w:szCs w:val="22"/>
        </w:rPr>
        <w:t>Achievable:  Directly targeting students during induction to raise awareness</w:t>
      </w:r>
    </w:p>
    <w:p w:rsidR="004208A9" w:rsidRPr="004208A9" w:rsidRDefault="004208A9" w:rsidP="004208A9">
      <w:pPr>
        <w:spacing w:before="2"/>
        <w:ind w:left="100"/>
        <w:rPr>
          <w:sz w:val="22"/>
          <w:szCs w:val="22"/>
        </w:rPr>
      </w:pPr>
    </w:p>
    <w:p w:rsidR="004208A9" w:rsidRPr="004208A9" w:rsidRDefault="004208A9" w:rsidP="004208A9">
      <w:pPr>
        <w:spacing w:before="2"/>
        <w:ind w:left="100"/>
        <w:rPr>
          <w:sz w:val="22"/>
          <w:szCs w:val="22"/>
        </w:rPr>
      </w:pPr>
      <w:r w:rsidRPr="004208A9">
        <w:rPr>
          <w:sz w:val="22"/>
          <w:szCs w:val="22"/>
        </w:rPr>
        <w:lastRenderedPageBreak/>
        <w:t xml:space="preserve">Realistic:  The event </w:t>
      </w:r>
      <w:r w:rsidR="00E2762F" w:rsidRPr="004208A9">
        <w:rPr>
          <w:sz w:val="22"/>
          <w:szCs w:val="22"/>
        </w:rPr>
        <w:t>focused</w:t>
      </w:r>
      <w:r w:rsidRPr="004208A9">
        <w:rPr>
          <w:sz w:val="22"/>
          <w:szCs w:val="22"/>
        </w:rPr>
        <w:t xml:space="preserve"> on a specific area namely 741.</w:t>
      </w:r>
      <w:r w:rsidR="00E2762F">
        <w:rPr>
          <w:sz w:val="22"/>
          <w:szCs w:val="22"/>
        </w:rPr>
        <w:t xml:space="preserve">  We do have a library budget allocation and it was agreed that we would use some of this to increase the Manga stock.  We used existing shelving and printed Manga pictures to cover </w:t>
      </w:r>
      <w:r w:rsidR="00EA560E">
        <w:rPr>
          <w:sz w:val="22"/>
          <w:szCs w:val="22"/>
        </w:rPr>
        <w:t xml:space="preserve">the shelving the </w:t>
      </w:r>
      <w:proofErr w:type="gramStart"/>
      <w:r w:rsidR="00EA560E">
        <w:rPr>
          <w:sz w:val="22"/>
          <w:szCs w:val="22"/>
        </w:rPr>
        <w:t>cost  was</w:t>
      </w:r>
      <w:proofErr w:type="gramEnd"/>
      <w:r w:rsidR="00EA560E">
        <w:rPr>
          <w:sz w:val="22"/>
          <w:szCs w:val="22"/>
        </w:rPr>
        <w:t xml:space="preserve"> printing 24 A4 sheets @ 6p per sheet, printing of the book club cards and posters making a total of £5.00</w:t>
      </w:r>
    </w:p>
    <w:p w:rsidR="004208A9" w:rsidRPr="004208A9" w:rsidRDefault="004208A9" w:rsidP="004208A9">
      <w:pPr>
        <w:spacing w:before="2"/>
        <w:ind w:left="100"/>
        <w:rPr>
          <w:sz w:val="22"/>
          <w:szCs w:val="22"/>
        </w:rPr>
      </w:pPr>
    </w:p>
    <w:p w:rsidR="004208A9" w:rsidRDefault="004208A9" w:rsidP="004208A9">
      <w:pPr>
        <w:spacing w:before="2"/>
        <w:ind w:left="100"/>
        <w:rPr>
          <w:sz w:val="22"/>
          <w:szCs w:val="22"/>
        </w:rPr>
      </w:pPr>
      <w:r w:rsidRPr="004208A9">
        <w:rPr>
          <w:sz w:val="22"/>
          <w:szCs w:val="22"/>
        </w:rPr>
        <w:t>Time bound event.  In this case from the beginning of September</w:t>
      </w:r>
      <w:r w:rsidR="006B56E0">
        <w:rPr>
          <w:sz w:val="22"/>
          <w:szCs w:val="22"/>
        </w:rPr>
        <w:t xml:space="preserve"> 2014</w:t>
      </w:r>
      <w:r w:rsidRPr="004208A9">
        <w:rPr>
          <w:sz w:val="22"/>
          <w:szCs w:val="22"/>
        </w:rPr>
        <w:t xml:space="preserve"> to the end of </w:t>
      </w:r>
      <w:r>
        <w:rPr>
          <w:sz w:val="22"/>
          <w:szCs w:val="22"/>
        </w:rPr>
        <w:t>December 2014.</w:t>
      </w:r>
    </w:p>
    <w:p w:rsidR="004208A9" w:rsidRDefault="004208A9" w:rsidP="004208A9">
      <w:pPr>
        <w:spacing w:before="2"/>
        <w:ind w:left="100"/>
        <w:rPr>
          <w:sz w:val="22"/>
          <w:szCs w:val="22"/>
        </w:rPr>
      </w:pPr>
    </w:p>
    <w:p w:rsidR="00EE2138" w:rsidRDefault="006B56E0" w:rsidP="004208A9">
      <w:pPr>
        <w:spacing w:before="2"/>
        <w:ind w:left="100"/>
        <w:rPr>
          <w:sz w:val="24"/>
          <w:szCs w:val="24"/>
        </w:rPr>
      </w:pPr>
      <w:r>
        <w:rPr>
          <w:color w:val="DC0713"/>
          <w:spacing w:val="6"/>
          <w:sz w:val="24"/>
          <w:szCs w:val="24"/>
        </w:rPr>
        <w:t>Strateg</w:t>
      </w:r>
      <w:r>
        <w:rPr>
          <w:color w:val="DC0713"/>
          <w:sz w:val="24"/>
          <w:szCs w:val="24"/>
        </w:rPr>
        <w:t>y</w:t>
      </w:r>
      <w:r>
        <w:rPr>
          <w:color w:val="DC0713"/>
          <w:spacing w:val="20"/>
          <w:sz w:val="24"/>
          <w:szCs w:val="24"/>
        </w:rPr>
        <w:t xml:space="preserve"> </w:t>
      </w:r>
      <w:r>
        <w:rPr>
          <w:color w:val="DC0713"/>
          <w:sz w:val="24"/>
          <w:szCs w:val="24"/>
        </w:rPr>
        <w:t>&amp;</w:t>
      </w:r>
      <w:r>
        <w:rPr>
          <w:color w:val="DC0713"/>
          <w:spacing w:val="-16"/>
          <w:sz w:val="24"/>
          <w:szCs w:val="24"/>
        </w:rPr>
        <w:t xml:space="preserve"> </w:t>
      </w:r>
      <w:r>
        <w:rPr>
          <w:color w:val="DC0713"/>
          <w:spacing w:val="6"/>
          <w:w w:val="102"/>
          <w:sz w:val="24"/>
          <w:szCs w:val="24"/>
        </w:rPr>
        <w:t>Planning</w:t>
      </w:r>
    </w:p>
    <w:p w:rsidR="00EE2138" w:rsidRDefault="006B56E0">
      <w:pPr>
        <w:spacing w:before="62"/>
        <w:ind w:left="100"/>
        <w:rPr>
          <w:sz w:val="22"/>
          <w:szCs w:val="22"/>
        </w:rPr>
      </w:pPr>
      <w:r>
        <w:rPr>
          <w:spacing w:val="6"/>
          <w:sz w:val="22"/>
          <w:szCs w:val="22"/>
        </w:rPr>
        <w:t>Outlin</w:t>
      </w:r>
      <w:r>
        <w:rPr>
          <w:sz w:val="22"/>
          <w:szCs w:val="22"/>
        </w:rPr>
        <w:t>e</w:t>
      </w:r>
      <w:r>
        <w:rPr>
          <w:spacing w:val="-2"/>
          <w:sz w:val="22"/>
          <w:szCs w:val="22"/>
        </w:rPr>
        <w:t xml:space="preserve"> </w:t>
      </w:r>
      <w:r>
        <w:rPr>
          <w:spacing w:val="6"/>
          <w:sz w:val="22"/>
          <w:szCs w:val="22"/>
        </w:rPr>
        <w:t>th</w:t>
      </w:r>
      <w:r>
        <w:rPr>
          <w:sz w:val="22"/>
          <w:szCs w:val="22"/>
        </w:rPr>
        <w:t>e</w:t>
      </w:r>
      <w:r>
        <w:rPr>
          <w:spacing w:val="32"/>
          <w:sz w:val="22"/>
          <w:szCs w:val="22"/>
        </w:rPr>
        <w:t xml:space="preserve"> </w:t>
      </w:r>
      <w:r>
        <w:rPr>
          <w:spacing w:val="6"/>
          <w:sz w:val="22"/>
          <w:szCs w:val="22"/>
        </w:rPr>
        <w:t>strateg</w:t>
      </w:r>
      <w:r>
        <w:rPr>
          <w:sz w:val="22"/>
          <w:szCs w:val="22"/>
        </w:rPr>
        <w:t>y</w:t>
      </w:r>
      <w:r>
        <w:rPr>
          <w:spacing w:val="53"/>
          <w:sz w:val="22"/>
          <w:szCs w:val="22"/>
        </w:rPr>
        <w:t xml:space="preserve"> </w:t>
      </w:r>
      <w:r>
        <w:rPr>
          <w:spacing w:val="6"/>
          <w:sz w:val="22"/>
          <w:szCs w:val="22"/>
        </w:rPr>
        <w:t>take</w:t>
      </w:r>
      <w:r>
        <w:rPr>
          <w:sz w:val="22"/>
          <w:szCs w:val="22"/>
        </w:rPr>
        <w:t>n</w:t>
      </w:r>
      <w:r>
        <w:rPr>
          <w:spacing w:val="49"/>
          <w:sz w:val="22"/>
          <w:szCs w:val="22"/>
        </w:rPr>
        <w:t xml:space="preserve"> </w:t>
      </w:r>
      <w:r>
        <w:rPr>
          <w:spacing w:val="6"/>
          <w:sz w:val="22"/>
          <w:szCs w:val="22"/>
        </w:rPr>
        <w:t>t</w:t>
      </w:r>
      <w:r>
        <w:rPr>
          <w:sz w:val="22"/>
          <w:szCs w:val="22"/>
        </w:rPr>
        <w:t>o</w:t>
      </w:r>
      <w:r>
        <w:rPr>
          <w:spacing w:val="14"/>
          <w:sz w:val="22"/>
          <w:szCs w:val="22"/>
        </w:rPr>
        <w:t xml:space="preserve"> </w:t>
      </w:r>
      <w:r>
        <w:rPr>
          <w:spacing w:val="6"/>
          <w:sz w:val="22"/>
          <w:szCs w:val="22"/>
        </w:rPr>
        <w:t>achiev</w:t>
      </w:r>
      <w:r>
        <w:rPr>
          <w:sz w:val="22"/>
          <w:szCs w:val="22"/>
        </w:rPr>
        <w:t>e</w:t>
      </w:r>
      <w:r>
        <w:rPr>
          <w:spacing w:val="45"/>
          <w:sz w:val="22"/>
          <w:szCs w:val="22"/>
        </w:rPr>
        <w:t xml:space="preserve"> </w:t>
      </w:r>
      <w:r>
        <w:rPr>
          <w:spacing w:val="6"/>
          <w:sz w:val="22"/>
          <w:szCs w:val="22"/>
        </w:rPr>
        <w:t>you</w:t>
      </w:r>
      <w:r>
        <w:rPr>
          <w:sz w:val="22"/>
          <w:szCs w:val="22"/>
        </w:rPr>
        <w:t>r</w:t>
      </w:r>
      <w:r>
        <w:rPr>
          <w:spacing w:val="11"/>
          <w:sz w:val="22"/>
          <w:szCs w:val="22"/>
        </w:rPr>
        <w:t xml:space="preserve"> </w:t>
      </w:r>
      <w:r>
        <w:rPr>
          <w:spacing w:val="6"/>
          <w:sz w:val="22"/>
          <w:szCs w:val="22"/>
        </w:rPr>
        <w:t>objective</w:t>
      </w:r>
      <w:r>
        <w:rPr>
          <w:sz w:val="22"/>
          <w:szCs w:val="22"/>
        </w:rPr>
        <w:t>s</w:t>
      </w:r>
      <w:r>
        <w:rPr>
          <w:spacing w:val="20"/>
          <w:sz w:val="22"/>
          <w:szCs w:val="22"/>
        </w:rPr>
        <w:t xml:space="preserve"> </w:t>
      </w:r>
      <w:r>
        <w:rPr>
          <w:spacing w:val="6"/>
          <w:sz w:val="22"/>
          <w:szCs w:val="22"/>
        </w:rPr>
        <w:t>an</w:t>
      </w:r>
      <w:r>
        <w:rPr>
          <w:sz w:val="22"/>
          <w:szCs w:val="22"/>
        </w:rPr>
        <w:t xml:space="preserve">d  </w:t>
      </w:r>
      <w:r>
        <w:rPr>
          <w:spacing w:val="6"/>
          <w:w w:val="92"/>
          <w:sz w:val="22"/>
          <w:szCs w:val="22"/>
        </w:rPr>
        <w:t>justif</w:t>
      </w:r>
      <w:r>
        <w:rPr>
          <w:w w:val="92"/>
          <w:sz w:val="22"/>
          <w:szCs w:val="22"/>
        </w:rPr>
        <w:t>y</w:t>
      </w:r>
      <w:r>
        <w:rPr>
          <w:spacing w:val="18"/>
          <w:w w:val="92"/>
          <w:sz w:val="22"/>
          <w:szCs w:val="22"/>
        </w:rPr>
        <w:t xml:space="preserve"> </w:t>
      </w:r>
      <w:r>
        <w:rPr>
          <w:spacing w:val="6"/>
          <w:sz w:val="22"/>
          <w:szCs w:val="22"/>
        </w:rPr>
        <w:t>you</w:t>
      </w:r>
      <w:r>
        <w:rPr>
          <w:sz w:val="22"/>
          <w:szCs w:val="22"/>
        </w:rPr>
        <w:t>r</w:t>
      </w:r>
      <w:r>
        <w:rPr>
          <w:spacing w:val="11"/>
          <w:sz w:val="22"/>
          <w:szCs w:val="22"/>
        </w:rPr>
        <w:t xml:space="preserve"> </w:t>
      </w:r>
      <w:r>
        <w:rPr>
          <w:spacing w:val="6"/>
          <w:sz w:val="22"/>
          <w:szCs w:val="22"/>
        </w:rPr>
        <w:t>marketin</w:t>
      </w:r>
      <w:r>
        <w:rPr>
          <w:sz w:val="22"/>
          <w:szCs w:val="22"/>
        </w:rPr>
        <w:t>g</w:t>
      </w:r>
      <w:r>
        <w:rPr>
          <w:spacing w:val="47"/>
          <w:sz w:val="22"/>
          <w:szCs w:val="22"/>
        </w:rPr>
        <w:t xml:space="preserve"> </w:t>
      </w:r>
      <w:r>
        <w:rPr>
          <w:spacing w:val="7"/>
          <w:w w:val="109"/>
          <w:sz w:val="22"/>
          <w:szCs w:val="22"/>
        </w:rPr>
        <w:t>approac</w:t>
      </w:r>
      <w:r>
        <w:rPr>
          <w:w w:val="109"/>
          <w:sz w:val="22"/>
          <w:szCs w:val="22"/>
        </w:rPr>
        <w:t>h</w:t>
      </w:r>
      <w:r>
        <w:rPr>
          <w:spacing w:val="10"/>
          <w:w w:val="109"/>
          <w:sz w:val="22"/>
          <w:szCs w:val="22"/>
        </w:rPr>
        <w:t xml:space="preserve"> </w:t>
      </w:r>
      <w:r>
        <w:rPr>
          <w:sz w:val="22"/>
          <w:szCs w:val="22"/>
        </w:rPr>
        <w:t>–</w:t>
      </w:r>
      <w:r>
        <w:rPr>
          <w:spacing w:val="11"/>
          <w:sz w:val="22"/>
          <w:szCs w:val="22"/>
        </w:rPr>
        <w:t xml:space="preserve"> </w:t>
      </w:r>
      <w:r>
        <w:rPr>
          <w:spacing w:val="6"/>
          <w:sz w:val="22"/>
          <w:szCs w:val="22"/>
        </w:rPr>
        <w:t>di</w:t>
      </w:r>
      <w:r>
        <w:rPr>
          <w:sz w:val="22"/>
          <w:szCs w:val="22"/>
        </w:rPr>
        <w:t>d</w:t>
      </w:r>
      <w:r>
        <w:rPr>
          <w:spacing w:val="19"/>
          <w:sz w:val="22"/>
          <w:szCs w:val="22"/>
        </w:rPr>
        <w:t xml:space="preserve"> </w:t>
      </w:r>
      <w:r>
        <w:rPr>
          <w:spacing w:val="6"/>
          <w:w w:val="101"/>
          <w:sz w:val="22"/>
          <w:szCs w:val="22"/>
        </w:rPr>
        <w:t>you</w:t>
      </w:r>
    </w:p>
    <w:p w:rsidR="00EE2138" w:rsidRDefault="006B56E0">
      <w:pPr>
        <w:spacing w:before="67" w:line="303" w:lineRule="auto"/>
        <w:ind w:left="100" w:right="800"/>
        <w:rPr>
          <w:sz w:val="22"/>
          <w:szCs w:val="22"/>
        </w:rPr>
      </w:pPr>
      <w:r>
        <w:rPr>
          <w:spacing w:val="6"/>
          <w:w w:val="107"/>
          <w:sz w:val="22"/>
          <w:szCs w:val="22"/>
        </w:rPr>
        <w:t>undertak</w:t>
      </w:r>
      <w:r>
        <w:rPr>
          <w:w w:val="107"/>
          <w:sz w:val="22"/>
          <w:szCs w:val="22"/>
        </w:rPr>
        <w:t>e</w:t>
      </w:r>
      <w:r>
        <w:rPr>
          <w:spacing w:val="12"/>
          <w:w w:val="107"/>
          <w:sz w:val="22"/>
          <w:szCs w:val="22"/>
        </w:rPr>
        <w:t xml:space="preserve"> </w:t>
      </w:r>
      <w:r>
        <w:rPr>
          <w:spacing w:val="6"/>
          <w:sz w:val="22"/>
          <w:szCs w:val="22"/>
        </w:rPr>
        <w:t>an</w:t>
      </w:r>
      <w:r>
        <w:rPr>
          <w:sz w:val="22"/>
          <w:szCs w:val="22"/>
        </w:rPr>
        <w:t>y</w:t>
      </w:r>
      <w:r>
        <w:rPr>
          <w:spacing w:val="30"/>
          <w:sz w:val="22"/>
          <w:szCs w:val="22"/>
        </w:rPr>
        <w:t xml:space="preserve"> </w:t>
      </w:r>
      <w:r>
        <w:rPr>
          <w:spacing w:val="6"/>
          <w:sz w:val="22"/>
          <w:szCs w:val="22"/>
        </w:rPr>
        <w:t>researc</w:t>
      </w:r>
      <w:r>
        <w:rPr>
          <w:sz w:val="22"/>
          <w:szCs w:val="22"/>
        </w:rPr>
        <w:t xml:space="preserve">h </w:t>
      </w:r>
      <w:r>
        <w:rPr>
          <w:spacing w:val="22"/>
          <w:sz w:val="22"/>
          <w:szCs w:val="22"/>
        </w:rPr>
        <w:t xml:space="preserve"> </w:t>
      </w:r>
      <w:r>
        <w:rPr>
          <w:spacing w:val="6"/>
          <w:sz w:val="22"/>
          <w:szCs w:val="22"/>
        </w:rPr>
        <w:t>fo</w:t>
      </w:r>
      <w:r>
        <w:rPr>
          <w:sz w:val="22"/>
          <w:szCs w:val="22"/>
        </w:rPr>
        <w:t>r</w:t>
      </w:r>
      <w:r>
        <w:rPr>
          <w:spacing w:val="-2"/>
          <w:sz w:val="22"/>
          <w:szCs w:val="22"/>
        </w:rPr>
        <w:t xml:space="preserve"> </w:t>
      </w:r>
      <w:r>
        <w:rPr>
          <w:spacing w:val="6"/>
          <w:sz w:val="22"/>
          <w:szCs w:val="22"/>
        </w:rPr>
        <w:t>example</w:t>
      </w:r>
      <w:r>
        <w:rPr>
          <w:sz w:val="22"/>
          <w:szCs w:val="22"/>
        </w:rPr>
        <w:t xml:space="preserve">; </w:t>
      </w:r>
      <w:r>
        <w:rPr>
          <w:spacing w:val="4"/>
          <w:sz w:val="22"/>
          <w:szCs w:val="22"/>
        </w:rPr>
        <w:t xml:space="preserve"> </w:t>
      </w:r>
      <w:r>
        <w:rPr>
          <w:spacing w:val="6"/>
          <w:sz w:val="22"/>
          <w:szCs w:val="22"/>
        </w:rPr>
        <w:t>hav</w:t>
      </w:r>
      <w:r>
        <w:rPr>
          <w:sz w:val="22"/>
          <w:szCs w:val="22"/>
        </w:rPr>
        <w:t>e</w:t>
      </w:r>
      <w:r>
        <w:rPr>
          <w:spacing w:val="44"/>
          <w:sz w:val="22"/>
          <w:szCs w:val="22"/>
        </w:rPr>
        <w:t xml:space="preserve"> </w:t>
      </w:r>
      <w:r>
        <w:rPr>
          <w:spacing w:val="6"/>
          <w:sz w:val="22"/>
          <w:szCs w:val="22"/>
        </w:rPr>
        <w:t>you</w:t>
      </w:r>
      <w:r>
        <w:rPr>
          <w:sz w:val="22"/>
          <w:szCs w:val="22"/>
        </w:rPr>
        <w:t>r</w:t>
      </w:r>
      <w:r>
        <w:rPr>
          <w:spacing w:val="11"/>
          <w:sz w:val="22"/>
          <w:szCs w:val="22"/>
        </w:rPr>
        <w:t xml:space="preserve"> </w:t>
      </w:r>
      <w:r>
        <w:rPr>
          <w:spacing w:val="6"/>
          <w:sz w:val="22"/>
          <w:szCs w:val="22"/>
        </w:rPr>
        <w:t>develope</w:t>
      </w:r>
      <w:r>
        <w:rPr>
          <w:sz w:val="22"/>
          <w:szCs w:val="22"/>
        </w:rPr>
        <w:t xml:space="preserve">d </w:t>
      </w:r>
      <w:r>
        <w:rPr>
          <w:spacing w:val="19"/>
          <w:sz w:val="22"/>
          <w:szCs w:val="22"/>
        </w:rPr>
        <w:t xml:space="preserve"> </w:t>
      </w:r>
      <w:r>
        <w:rPr>
          <w:spacing w:val="6"/>
          <w:sz w:val="22"/>
          <w:szCs w:val="22"/>
        </w:rPr>
        <w:t>ne</w:t>
      </w:r>
      <w:r>
        <w:rPr>
          <w:sz w:val="22"/>
          <w:szCs w:val="22"/>
        </w:rPr>
        <w:t>w</w:t>
      </w:r>
      <w:r>
        <w:rPr>
          <w:spacing w:val="40"/>
          <w:sz w:val="22"/>
          <w:szCs w:val="22"/>
        </w:rPr>
        <w:t xml:space="preserve"> </w:t>
      </w:r>
      <w:r>
        <w:rPr>
          <w:spacing w:val="6"/>
          <w:sz w:val="22"/>
          <w:szCs w:val="22"/>
        </w:rPr>
        <w:t>o</w:t>
      </w:r>
      <w:r>
        <w:rPr>
          <w:sz w:val="22"/>
          <w:szCs w:val="22"/>
        </w:rPr>
        <w:t>r</w:t>
      </w:r>
      <w:r>
        <w:rPr>
          <w:spacing w:val="15"/>
          <w:sz w:val="22"/>
          <w:szCs w:val="22"/>
        </w:rPr>
        <w:t xml:space="preserve"> </w:t>
      </w:r>
      <w:r>
        <w:rPr>
          <w:spacing w:val="6"/>
          <w:sz w:val="22"/>
          <w:szCs w:val="22"/>
        </w:rPr>
        <w:t>existin</w:t>
      </w:r>
      <w:r>
        <w:rPr>
          <w:sz w:val="22"/>
          <w:szCs w:val="22"/>
        </w:rPr>
        <w:t>g</w:t>
      </w:r>
      <w:r>
        <w:rPr>
          <w:spacing w:val="11"/>
          <w:sz w:val="22"/>
          <w:szCs w:val="22"/>
        </w:rPr>
        <w:t xml:space="preserve"> </w:t>
      </w:r>
      <w:r>
        <w:rPr>
          <w:spacing w:val="6"/>
          <w:w w:val="105"/>
          <w:sz w:val="22"/>
          <w:szCs w:val="22"/>
        </w:rPr>
        <w:t>partnerships</w:t>
      </w:r>
      <w:r>
        <w:rPr>
          <w:w w:val="105"/>
          <w:sz w:val="22"/>
          <w:szCs w:val="22"/>
        </w:rPr>
        <w:t>;</w:t>
      </w:r>
      <w:r>
        <w:rPr>
          <w:spacing w:val="16"/>
          <w:w w:val="105"/>
          <w:sz w:val="22"/>
          <w:szCs w:val="22"/>
        </w:rPr>
        <w:t xml:space="preserve"> </w:t>
      </w:r>
      <w:r>
        <w:rPr>
          <w:spacing w:val="6"/>
          <w:sz w:val="22"/>
          <w:szCs w:val="22"/>
        </w:rPr>
        <w:t>di</w:t>
      </w:r>
      <w:r>
        <w:rPr>
          <w:sz w:val="22"/>
          <w:szCs w:val="22"/>
        </w:rPr>
        <w:t>d</w:t>
      </w:r>
      <w:r>
        <w:rPr>
          <w:spacing w:val="19"/>
          <w:sz w:val="22"/>
          <w:szCs w:val="22"/>
        </w:rPr>
        <w:t xml:space="preserve"> </w:t>
      </w:r>
      <w:r>
        <w:rPr>
          <w:spacing w:val="6"/>
          <w:sz w:val="22"/>
          <w:szCs w:val="22"/>
        </w:rPr>
        <w:t>yo</w:t>
      </w:r>
      <w:r>
        <w:rPr>
          <w:sz w:val="22"/>
          <w:szCs w:val="22"/>
        </w:rPr>
        <w:t>u</w:t>
      </w:r>
      <w:r>
        <w:rPr>
          <w:spacing w:val="14"/>
          <w:sz w:val="22"/>
          <w:szCs w:val="22"/>
        </w:rPr>
        <w:t xml:space="preserve"> </w:t>
      </w:r>
      <w:r>
        <w:rPr>
          <w:spacing w:val="6"/>
          <w:sz w:val="22"/>
          <w:szCs w:val="22"/>
        </w:rPr>
        <w:t>targe</w:t>
      </w:r>
      <w:r>
        <w:rPr>
          <w:sz w:val="22"/>
          <w:szCs w:val="22"/>
        </w:rPr>
        <w:t>t</w:t>
      </w:r>
      <w:r>
        <w:rPr>
          <w:spacing w:val="51"/>
          <w:sz w:val="22"/>
          <w:szCs w:val="22"/>
        </w:rPr>
        <w:t xml:space="preserve"> </w:t>
      </w:r>
      <w:r>
        <w:rPr>
          <w:w w:val="125"/>
          <w:sz w:val="22"/>
          <w:szCs w:val="22"/>
        </w:rPr>
        <w:t xml:space="preserve">a </w:t>
      </w:r>
      <w:r>
        <w:rPr>
          <w:spacing w:val="6"/>
          <w:sz w:val="22"/>
          <w:szCs w:val="22"/>
        </w:rPr>
        <w:t>ne</w:t>
      </w:r>
      <w:r>
        <w:rPr>
          <w:sz w:val="22"/>
          <w:szCs w:val="22"/>
        </w:rPr>
        <w:t>w</w:t>
      </w:r>
      <w:r>
        <w:rPr>
          <w:spacing w:val="40"/>
          <w:sz w:val="22"/>
          <w:szCs w:val="22"/>
        </w:rPr>
        <w:t xml:space="preserve"> </w:t>
      </w:r>
      <w:r>
        <w:rPr>
          <w:spacing w:val="6"/>
          <w:w w:val="108"/>
          <w:sz w:val="22"/>
          <w:szCs w:val="22"/>
        </w:rPr>
        <w:t>audienc</w:t>
      </w:r>
      <w:r>
        <w:rPr>
          <w:w w:val="108"/>
          <w:sz w:val="22"/>
          <w:szCs w:val="22"/>
        </w:rPr>
        <w:t>e</w:t>
      </w:r>
      <w:r>
        <w:rPr>
          <w:spacing w:val="11"/>
          <w:w w:val="108"/>
          <w:sz w:val="22"/>
          <w:szCs w:val="22"/>
        </w:rPr>
        <w:t xml:space="preserve"> </w:t>
      </w:r>
      <w:r>
        <w:rPr>
          <w:spacing w:val="6"/>
          <w:sz w:val="22"/>
          <w:szCs w:val="22"/>
        </w:rPr>
        <w:t>o</w:t>
      </w:r>
      <w:r>
        <w:rPr>
          <w:sz w:val="22"/>
          <w:szCs w:val="22"/>
        </w:rPr>
        <w:t>r</w:t>
      </w:r>
      <w:r>
        <w:rPr>
          <w:spacing w:val="15"/>
          <w:sz w:val="22"/>
          <w:szCs w:val="22"/>
        </w:rPr>
        <w:t xml:space="preserve"> </w:t>
      </w:r>
      <w:r>
        <w:rPr>
          <w:spacing w:val="6"/>
          <w:sz w:val="22"/>
          <w:szCs w:val="22"/>
        </w:rPr>
        <w:t>t</w:t>
      </w:r>
      <w:r>
        <w:rPr>
          <w:spacing w:val="9"/>
          <w:sz w:val="22"/>
          <w:szCs w:val="22"/>
        </w:rPr>
        <w:t>r</w:t>
      </w:r>
      <w:r>
        <w:rPr>
          <w:sz w:val="22"/>
          <w:szCs w:val="22"/>
        </w:rPr>
        <w:t>y</w:t>
      </w:r>
      <w:r>
        <w:rPr>
          <w:spacing w:val="-10"/>
          <w:sz w:val="22"/>
          <w:szCs w:val="22"/>
        </w:rPr>
        <w:t xml:space="preserve"> </w:t>
      </w:r>
      <w:r>
        <w:rPr>
          <w:sz w:val="22"/>
          <w:szCs w:val="22"/>
        </w:rPr>
        <w:t>a</w:t>
      </w:r>
      <w:r>
        <w:rPr>
          <w:spacing w:val="35"/>
          <w:sz w:val="22"/>
          <w:szCs w:val="22"/>
        </w:rPr>
        <w:t xml:space="preserve"> </w:t>
      </w:r>
      <w:r>
        <w:rPr>
          <w:spacing w:val="6"/>
          <w:sz w:val="22"/>
          <w:szCs w:val="22"/>
        </w:rPr>
        <w:t>ne</w:t>
      </w:r>
      <w:r>
        <w:rPr>
          <w:sz w:val="22"/>
          <w:szCs w:val="22"/>
        </w:rPr>
        <w:t>w</w:t>
      </w:r>
      <w:r>
        <w:rPr>
          <w:spacing w:val="40"/>
          <w:sz w:val="22"/>
          <w:szCs w:val="22"/>
        </w:rPr>
        <w:t xml:space="preserve"> </w:t>
      </w:r>
      <w:r>
        <w:rPr>
          <w:spacing w:val="7"/>
          <w:w w:val="109"/>
          <w:sz w:val="22"/>
          <w:szCs w:val="22"/>
        </w:rPr>
        <w:t>approac</w:t>
      </w:r>
      <w:r>
        <w:rPr>
          <w:w w:val="109"/>
          <w:sz w:val="22"/>
          <w:szCs w:val="22"/>
        </w:rPr>
        <w:t>h</w:t>
      </w:r>
      <w:r>
        <w:rPr>
          <w:spacing w:val="10"/>
          <w:w w:val="109"/>
          <w:sz w:val="22"/>
          <w:szCs w:val="22"/>
        </w:rPr>
        <w:t xml:space="preserve"> </w:t>
      </w:r>
      <w:r>
        <w:rPr>
          <w:spacing w:val="6"/>
          <w:sz w:val="22"/>
          <w:szCs w:val="22"/>
        </w:rPr>
        <w:t>t</w:t>
      </w:r>
      <w:r>
        <w:rPr>
          <w:sz w:val="22"/>
          <w:szCs w:val="22"/>
        </w:rPr>
        <w:t>o</w:t>
      </w:r>
      <w:r>
        <w:rPr>
          <w:spacing w:val="14"/>
          <w:sz w:val="22"/>
          <w:szCs w:val="22"/>
        </w:rPr>
        <w:t xml:space="preserve"> </w:t>
      </w:r>
      <w:r>
        <w:rPr>
          <w:spacing w:val="6"/>
          <w:sz w:val="22"/>
          <w:szCs w:val="22"/>
        </w:rPr>
        <w:t>promotin</w:t>
      </w:r>
      <w:r>
        <w:rPr>
          <w:sz w:val="22"/>
          <w:szCs w:val="22"/>
        </w:rPr>
        <w:t>g</w:t>
      </w:r>
      <w:r>
        <w:rPr>
          <w:spacing w:val="48"/>
          <w:sz w:val="22"/>
          <w:szCs w:val="22"/>
        </w:rPr>
        <w:t xml:space="preserve"> </w:t>
      </w:r>
      <w:r>
        <w:rPr>
          <w:spacing w:val="6"/>
          <w:sz w:val="22"/>
          <w:szCs w:val="22"/>
        </w:rPr>
        <w:t>you</w:t>
      </w:r>
      <w:r>
        <w:rPr>
          <w:sz w:val="22"/>
          <w:szCs w:val="22"/>
        </w:rPr>
        <w:t>r</w:t>
      </w:r>
      <w:r>
        <w:rPr>
          <w:spacing w:val="11"/>
          <w:sz w:val="22"/>
          <w:szCs w:val="22"/>
        </w:rPr>
        <w:t xml:space="preserve"> </w:t>
      </w:r>
      <w:r>
        <w:rPr>
          <w:spacing w:val="6"/>
          <w:w w:val="109"/>
          <w:sz w:val="22"/>
          <w:szCs w:val="22"/>
        </w:rPr>
        <w:t>se</w:t>
      </w:r>
      <w:r>
        <w:rPr>
          <w:spacing w:val="9"/>
          <w:w w:val="109"/>
          <w:sz w:val="22"/>
          <w:szCs w:val="22"/>
        </w:rPr>
        <w:t>r</w:t>
      </w:r>
      <w:r>
        <w:rPr>
          <w:spacing w:val="6"/>
          <w:w w:val="99"/>
          <w:sz w:val="22"/>
          <w:szCs w:val="22"/>
        </w:rPr>
        <w:t>vices?</w:t>
      </w:r>
    </w:p>
    <w:p w:rsidR="00EE2138" w:rsidRDefault="00EE2138">
      <w:pPr>
        <w:spacing w:line="200" w:lineRule="exact"/>
      </w:pPr>
    </w:p>
    <w:p w:rsidR="00EE2138" w:rsidRDefault="00EE2138">
      <w:pPr>
        <w:spacing w:line="200" w:lineRule="exact"/>
      </w:pPr>
    </w:p>
    <w:p w:rsidR="006B56E0" w:rsidRPr="006B56E0" w:rsidRDefault="006B56E0" w:rsidP="006B56E0">
      <w:pPr>
        <w:spacing w:line="200" w:lineRule="exact"/>
        <w:rPr>
          <w:rFonts w:ascii="Arial" w:hAnsi="Arial" w:cs="Arial"/>
          <w:sz w:val="24"/>
          <w:szCs w:val="24"/>
        </w:rPr>
      </w:pPr>
      <w:r>
        <w:rPr>
          <w:rFonts w:ascii="Arial" w:hAnsi="Arial" w:cs="Arial"/>
          <w:sz w:val="24"/>
          <w:szCs w:val="24"/>
        </w:rPr>
        <w:t xml:space="preserve">We wanted to highlight the Manga resources to all students and encourage new and existing Manga interest.  </w:t>
      </w:r>
      <w:r w:rsidRPr="006B56E0">
        <w:rPr>
          <w:rFonts w:ascii="Arial" w:hAnsi="Arial" w:cs="Arial"/>
          <w:sz w:val="24"/>
          <w:szCs w:val="24"/>
        </w:rPr>
        <w:t xml:space="preserve">We did </w:t>
      </w:r>
      <w:r>
        <w:rPr>
          <w:rFonts w:ascii="Arial" w:hAnsi="Arial" w:cs="Arial"/>
          <w:sz w:val="24"/>
          <w:szCs w:val="24"/>
        </w:rPr>
        <w:t xml:space="preserve">visit a </w:t>
      </w:r>
      <w:r w:rsidRPr="006B56E0">
        <w:rPr>
          <w:rFonts w:ascii="Arial" w:hAnsi="Arial" w:cs="Arial"/>
          <w:sz w:val="24"/>
          <w:szCs w:val="24"/>
        </w:rPr>
        <w:t>public librar</w:t>
      </w:r>
      <w:r>
        <w:rPr>
          <w:rFonts w:ascii="Arial" w:hAnsi="Arial" w:cs="Arial"/>
          <w:sz w:val="24"/>
          <w:szCs w:val="24"/>
        </w:rPr>
        <w:t>y</w:t>
      </w:r>
      <w:r w:rsidRPr="006B56E0">
        <w:rPr>
          <w:rFonts w:ascii="Arial" w:hAnsi="Arial" w:cs="Arial"/>
          <w:sz w:val="24"/>
          <w:szCs w:val="24"/>
        </w:rPr>
        <w:t xml:space="preserve"> </w:t>
      </w:r>
      <w:r>
        <w:rPr>
          <w:rFonts w:ascii="Arial" w:hAnsi="Arial" w:cs="Arial"/>
          <w:sz w:val="24"/>
          <w:szCs w:val="24"/>
        </w:rPr>
        <w:t xml:space="preserve">to see how they displayed their Manga section </w:t>
      </w:r>
      <w:r w:rsidRPr="006B56E0">
        <w:rPr>
          <w:rFonts w:ascii="Arial" w:hAnsi="Arial" w:cs="Arial"/>
          <w:sz w:val="24"/>
          <w:szCs w:val="24"/>
        </w:rPr>
        <w:t xml:space="preserve">then </w:t>
      </w:r>
      <w:r>
        <w:rPr>
          <w:rFonts w:ascii="Arial" w:hAnsi="Arial" w:cs="Arial"/>
          <w:sz w:val="24"/>
          <w:szCs w:val="24"/>
        </w:rPr>
        <w:t>built on this by</w:t>
      </w:r>
      <w:r w:rsidRPr="006B56E0">
        <w:rPr>
          <w:rFonts w:ascii="Arial" w:hAnsi="Arial" w:cs="Arial"/>
          <w:sz w:val="24"/>
          <w:szCs w:val="24"/>
        </w:rPr>
        <w:t xml:space="preserve"> covering the shelving and sides with Manga pic</w:t>
      </w:r>
      <w:r>
        <w:rPr>
          <w:rFonts w:ascii="Arial" w:hAnsi="Arial" w:cs="Arial"/>
          <w:sz w:val="24"/>
          <w:szCs w:val="24"/>
        </w:rPr>
        <w:t>tu</w:t>
      </w:r>
      <w:r w:rsidRPr="006B56E0">
        <w:rPr>
          <w:rFonts w:ascii="Arial" w:hAnsi="Arial" w:cs="Arial"/>
          <w:sz w:val="24"/>
          <w:szCs w:val="24"/>
        </w:rPr>
        <w:t>res.</w:t>
      </w:r>
    </w:p>
    <w:p w:rsidR="006B56E0" w:rsidRPr="006B56E0" w:rsidRDefault="006B56E0" w:rsidP="006B56E0">
      <w:pPr>
        <w:spacing w:line="200" w:lineRule="exact"/>
        <w:rPr>
          <w:rFonts w:ascii="Arial" w:hAnsi="Arial" w:cs="Arial"/>
          <w:sz w:val="24"/>
          <w:szCs w:val="24"/>
        </w:rPr>
      </w:pPr>
    </w:p>
    <w:p w:rsidR="00EE2138" w:rsidRPr="006B56E0" w:rsidRDefault="006B56E0" w:rsidP="006B56E0">
      <w:pPr>
        <w:spacing w:line="200" w:lineRule="exact"/>
        <w:rPr>
          <w:rFonts w:ascii="Arial" w:hAnsi="Arial" w:cs="Arial"/>
          <w:sz w:val="24"/>
          <w:szCs w:val="24"/>
        </w:rPr>
      </w:pPr>
      <w:r w:rsidRPr="006B56E0">
        <w:rPr>
          <w:rFonts w:ascii="Arial" w:hAnsi="Arial" w:cs="Arial"/>
          <w:sz w:val="24"/>
          <w:szCs w:val="24"/>
        </w:rPr>
        <w:t xml:space="preserve">The intention was for the </w:t>
      </w:r>
      <w:r>
        <w:rPr>
          <w:rFonts w:ascii="Arial" w:hAnsi="Arial" w:cs="Arial"/>
          <w:sz w:val="24"/>
          <w:szCs w:val="24"/>
        </w:rPr>
        <w:t>displ</w:t>
      </w:r>
      <w:r w:rsidR="00BD7B53">
        <w:rPr>
          <w:rFonts w:ascii="Arial" w:hAnsi="Arial" w:cs="Arial"/>
          <w:sz w:val="24"/>
          <w:szCs w:val="24"/>
        </w:rPr>
        <w:t>a</w:t>
      </w:r>
      <w:r>
        <w:rPr>
          <w:rFonts w:ascii="Arial" w:hAnsi="Arial" w:cs="Arial"/>
          <w:sz w:val="24"/>
          <w:szCs w:val="24"/>
        </w:rPr>
        <w:t>y</w:t>
      </w:r>
      <w:r w:rsidRPr="006B56E0">
        <w:rPr>
          <w:rFonts w:ascii="Arial" w:hAnsi="Arial" w:cs="Arial"/>
          <w:sz w:val="24"/>
          <w:szCs w:val="24"/>
        </w:rPr>
        <w:t xml:space="preserve"> to be </w:t>
      </w:r>
      <w:r>
        <w:rPr>
          <w:rFonts w:ascii="Arial" w:hAnsi="Arial" w:cs="Arial"/>
          <w:sz w:val="24"/>
          <w:szCs w:val="24"/>
        </w:rPr>
        <w:t xml:space="preserve">eye catching fun and different </w:t>
      </w:r>
      <w:r w:rsidR="00EA560E">
        <w:rPr>
          <w:rFonts w:ascii="Arial" w:hAnsi="Arial" w:cs="Arial"/>
          <w:sz w:val="24"/>
          <w:szCs w:val="24"/>
        </w:rPr>
        <w:t>using existing and new resources with very little cost.</w:t>
      </w: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before="14" w:line="220" w:lineRule="exact"/>
        <w:rPr>
          <w:sz w:val="22"/>
          <w:szCs w:val="22"/>
        </w:rPr>
      </w:pPr>
    </w:p>
    <w:p w:rsidR="00EE2138" w:rsidRDefault="006B56E0">
      <w:pPr>
        <w:ind w:left="100"/>
        <w:rPr>
          <w:sz w:val="24"/>
          <w:szCs w:val="24"/>
        </w:rPr>
      </w:pPr>
      <w:r>
        <w:rPr>
          <w:color w:val="DC0713"/>
          <w:spacing w:val="-16"/>
          <w:w w:val="72"/>
          <w:sz w:val="24"/>
          <w:szCs w:val="24"/>
        </w:rPr>
        <w:t>T</w:t>
      </w:r>
      <w:r>
        <w:rPr>
          <w:color w:val="DC0713"/>
          <w:spacing w:val="6"/>
          <w:w w:val="103"/>
          <w:sz w:val="24"/>
          <w:szCs w:val="24"/>
        </w:rPr>
        <w:t>actic</w:t>
      </w:r>
      <w:r>
        <w:rPr>
          <w:color w:val="DC0713"/>
          <w:w w:val="103"/>
          <w:sz w:val="24"/>
          <w:szCs w:val="24"/>
        </w:rPr>
        <w:t>s</w:t>
      </w:r>
      <w:r>
        <w:rPr>
          <w:color w:val="DC0713"/>
          <w:spacing w:val="12"/>
          <w:sz w:val="24"/>
          <w:szCs w:val="24"/>
        </w:rPr>
        <w:t xml:space="preserve"> </w:t>
      </w:r>
      <w:r>
        <w:rPr>
          <w:color w:val="DC0713"/>
          <w:spacing w:val="6"/>
          <w:sz w:val="24"/>
          <w:szCs w:val="24"/>
        </w:rPr>
        <w:t>an</w:t>
      </w:r>
      <w:r>
        <w:rPr>
          <w:color w:val="DC0713"/>
          <w:sz w:val="24"/>
          <w:szCs w:val="24"/>
        </w:rPr>
        <w:t xml:space="preserve">d  </w:t>
      </w:r>
      <w:r>
        <w:rPr>
          <w:color w:val="DC0713"/>
          <w:spacing w:val="6"/>
          <w:w w:val="103"/>
          <w:sz w:val="24"/>
          <w:szCs w:val="24"/>
        </w:rPr>
        <w:t>Implementation</w:t>
      </w:r>
    </w:p>
    <w:p w:rsidR="00EE2138" w:rsidRDefault="006B56E0">
      <w:pPr>
        <w:spacing w:before="62"/>
        <w:ind w:left="100"/>
        <w:rPr>
          <w:sz w:val="22"/>
          <w:szCs w:val="22"/>
        </w:rPr>
      </w:pPr>
      <w:r>
        <w:rPr>
          <w:spacing w:val="6"/>
          <w:sz w:val="22"/>
          <w:szCs w:val="22"/>
        </w:rPr>
        <w:t>Se</w:t>
      </w:r>
      <w:r>
        <w:rPr>
          <w:sz w:val="22"/>
          <w:szCs w:val="22"/>
        </w:rPr>
        <w:t>t</w:t>
      </w:r>
      <w:r>
        <w:rPr>
          <w:spacing w:val="5"/>
          <w:sz w:val="22"/>
          <w:szCs w:val="22"/>
        </w:rPr>
        <w:t xml:space="preserve"> </w:t>
      </w:r>
      <w:r>
        <w:rPr>
          <w:spacing w:val="6"/>
          <w:sz w:val="22"/>
          <w:szCs w:val="22"/>
        </w:rPr>
        <w:t>ou</w:t>
      </w:r>
      <w:r>
        <w:rPr>
          <w:sz w:val="22"/>
          <w:szCs w:val="22"/>
        </w:rPr>
        <w:t>t</w:t>
      </w:r>
      <w:r>
        <w:rPr>
          <w:spacing w:val="22"/>
          <w:sz w:val="22"/>
          <w:szCs w:val="22"/>
        </w:rPr>
        <w:t xml:space="preserve"> </w:t>
      </w:r>
      <w:r>
        <w:rPr>
          <w:spacing w:val="6"/>
          <w:sz w:val="22"/>
          <w:szCs w:val="22"/>
        </w:rPr>
        <w:t>th</w:t>
      </w:r>
      <w:r>
        <w:rPr>
          <w:sz w:val="22"/>
          <w:szCs w:val="22"/>
        </w:rPr>
        <w:t>e</w:t>
      </w:r>
      <w:r>
        <w:rPr>
          <w:spacing w:val="32"/>
          <w:sz w:val="22"/>
          <w:szCs w:val="22"/>
        </w:rPr>
        <w:t xml:space="preserve"> </w:t>
      </w:r>
      <w:r>
        <w:rPr>
          <w:spacing w:val="6"/>
          <w:sz w:val="22"/>
          <w:szCs w:val="22"/>
        </w:rPr>
        <w:t>pla</w:t>
      </w:r>
      <w:r>
        <w:rPr>
          <w:sz w:val="22"/>
          <w:szCs w:val="22"/>
        </w:rPr>
        <w:t>n</w:t>
      </w:r>
      <w:r>
        <w:rPr>
          <w:spacing w:val="37"/>
          <w:sz w:val="22"/>
          <w:szCs w:val="22"/>
        </w:rPr>
        <w:t xml:space="preserve"> </w:t>
      </w:r>
      <w:r>
        <w:rPr>
          <w:spacing w:val="6"/>
          <w:sz w:val="22"/>
          <w:szCs w:val="22"/>
        </w:rPr>
        <w:t>o</w:t>
      </w:r>
      <w:r>
        <w:rPr>
          <w:sz w:val="22"/>
          <w:szCs w:val="22"/>
        </w:rPr>
        <w:t>f</w:t>
      </w:r>
      <w:r>
        <w:rPr>
          <w:spacing w:val="2"/>
          <w:sz w:val="22"/>
          <w:szCs w:val="22"/>
        </w:rPr>
        <w:t xml:space="preserve"> </w:t>
      </w:r>
      <w:r>
        <w:rPr>
          <w:spacing w:val="6"/>
          <w:sz w:val="22"/>
          <w:szCs w:val="22"/>
        </w:rPr>
        <w:t>activitie</w:t>
      </w:r>
      <w:r>
        <w:rPr>
          <w:sz w:val="22"/>
          <w:szCs w:val="22"/>
        </w:rPr>
        <w:t>s</w:t>
      </w:r>
      <w:r>
        <w:rPr>
          <w:spacing w:val="-13"/>
          <w:sz w:val="22"/>
          <w:szCs w:val="22"/>
        </w:rPr>
        <w:t xml:space="preserve"> </w:t>
      </w:r>
      <w:r>
        <w:rPr>
          <w:spacing w:val="6"/>
          <w:w w:val="107"/>
          <w:sz w:val="22"/>
          <w:szCs w:val="22"/>
        </w:rPr>
        <w:t>undertake</w:t>
      </w:r>
      <w:r>
        <w:rPr>
          <w:w w:val="107"/>
          <w:sz w:val="22"/>
          <w:szCs w:val="22"/>
        </w:rPr>
        <w:t>n</w:t>
      </w:r>
      <w:r>
        <w:rPr>
          <w:spacing w:val="13"/>
          <w:w w:val="107"/>
          <w:sz w:val="22"/>
          <w:szCs w:val="22"/>
        </w:rPr>
        <w:t xml:space="preserve"> </w:t>
      </w:r>
      <w:r>
        <w:rPr>
          <w:spacing w:val="6"/>
          <w:sz w:val="22"/>
          <w:szCs w:val="22"/>
        </w:rPr>
        <w:t>t</w:t>
      </w:r>
      <w:r>
        <w:rPr>
          <w:sz w:val="22"/>
          <w:szCs w:val="22"/>
        </w:rPr>
        <w:t>o</w:t>
      </w:r>
      <w:r>
        <w:rPr>
          <w:spacing w:val="14"/>
          <w:sz w:val="22"/>
          <w:szCs w:val="22"/>
        </w:rPr>
        <w:t xml:space="preserve"> </w:t>
      </w:r>
      <w:r>
        <w:rPr>
          <w:spacing w:val="6"/>
          <w:sz w:val="22"/>
          <w:szCs w:val="22"/>
        </w:rPr>
        <w:t>implemen</w:t>
      </w:r>
      <w:r>
        <w:rPr>
          <w:sz w:val="22"/>
          <w:szCs w:val="22"/>
        </w:rPr>
        <w:t>t</w:t>
      </w:r>
      <w:r>
        <w:rPr>
          <w:spacing w:val="49"/>
          <w:sz w:val="22"/>
          <w:szCs w:val="22"/>
        </w:rPr>
        <w:t xml:space="preserve"> </w:t>
      </w:r>
      <w:r>
        <w:rPr>
          <w:spacing w:val="6"/>
          <w:sz w:val="22"/>
          <w:szCs w:val="22"/>
        </w:rPr>
        <w:t>th</w:t>
      </w:r>
      <w:r>
        <w:rPr>
          <w:sz w:val="22"/>
          <w:szCs w:val="22"/>
        </w:rPr>
        <w:t>e</w:t>
      </w:r>
      <w:r>
        <w:rPr>
          <w:spacing w:val="32"/>
          <w:sz w:val="22"/>
          <w:szCs w:val="22"/>
        </w:rPr>
        <w:t xml:space="preserve"> </w:t>
      </w:r>
      <w:r>
        <w:rPr>
          <w:spacing w:val="6"/>
          <w:sz w:val="22"/>
          <w:szCs w:val="22"/>
        </w:rPr>
        <w:t>strateg</w:t>
      </w:r>
      <w:r>
        <w:rPr>
          <w:sz w:val="22"/>
          <w:szCs w:val="22"/>
        </w:rPr>
        <w:t>y</w:t>
      </w:r>
      <w:r>
        <w:rPr>
          <w:spacing w:val="53"/>
          <w:sz w:val="22"/>
          <w:szCs w:val="22"/>
        </w:rPr>
        <w:t xml:space="preserve"> </w:t>
      </w:r>
      <w:r>
        <w:rPr>
          <w:spacing w:val="6"/>
          <w:sz w:val="22"/>
          <w:szCs w:val="22"/>
        </w:rPr>
        <w:t>an</w:t>
      </w:r>
      <w:r>
        <w:rPr>
          <w:sz w:val="22"/>
          <w:szCs w:val="22"/>
        </w:rPr>
        <w:t xml:space="preserve">d  </w:t>
      </w:r>
      <w:r>
        <w:rPr>
          <w:spacing w:val="6"/>
          <w:sz w:val="22"/>
          <w:szCs w:val="22"/>
        </w:rPr>
        <w:t>evidenc</w:t>
      </w:r>
      <w:r>
        <w:rPr>
          <w:sz w:val="22"/>
          <w:szCs w:val="22"/>
        </w:rPr>
        <w:t>e</w:t>
      </w:r>
      <w:r>
        <w:rPr>
          <w:spacing w:val="50"/>
          <w:sz w:val="22"/>
          <w:szCs w:val="22"/>
        </w:rPr>
        <w:t xml:space="preserve"> </w:t>
      </w:r>
      <w:r>
        <w:rPr>
          <w:spacing w:val="6"/>
          <w:sz w:val="22"/>
          <w:szCs w:val="22"/>
        </w:rPr>
        <w:t>thes</w:t>
      </w:r>
      <w:r>
        <w:rPr>
          <w:sz w:val="22"/>
          <w:szCs w:val="22"/>
        </w:rPr>
        <w:t xml:space="preserve">e </w:t>
      </w:r>
      <w:r>
        <w:rPr>
          <w:spacing w:val="6"/>
          <w:sz w:val="22"/>
          <w:szCs w:val="22"/>
        </w:rPr>
        <w:t xml:space="preserve"> ove</w:t>
      </w:r>
      <w:r>
        <w:rPr>
          <w:sz w:val="22"/>
          <w:szCs w:val="22"/>
        </w:rPr>
        <w:t>r</w:t>
      </w:r>
      <w:r>
        <w:rPr>
          <w:spacing w:val="15"/>
          <w:sz w:val="22"/>
          <w:szCs w:val="22"/>
        </w:rPr>
        <w:t xml:space="preserve"> </w:t>
      </w:r>
      <w:r>
        <w:rPr>
          <w:spacing w:val="6"/>
          <w:sz w:val="22"/>
          <w:szCs w:val="22"/>
        </w:rPr>
        <w:t>tim</w:t>
      </w:r>
      <w:r>
        <w:rPr>
          <w:sz w:val="22"/>
          <w:szCs w:val="22"/>
        </w:rPr>
        <w:t>e</w:t>
      </w:r>
      <w:r>
        <w:rPr>
          <w:spacing w:val="19"/>
          <w:sz w:val="22"/>
          <w:szCs w:val="22"/>
        </w:rPr>
        <w:t xml:space="preserve"> </w:t>
      </w:r>
      <w:r>
        <w:rPr>
          <w:spacing w:val="6"/>
          <w:w w:val="114"/>
          <w:sz w:val="22"/>
          <w:szCs w:val="22"/>
        </w:rPr>
        <w:t>and</w:t>
      </w:r>
    </w:p>
    <w:p w:rsidR="00EE2138" w:rsidRDefault="006B56E0">
      <w:pPr>
        <w:spacing w:before="67"/>
        <w:ind w:left="100"/>
        <w:rPr>
          <w:sz w:val="22"/>
          <w:szCs w:val="22"/>
        </w:rPr>
      </w:pPr>
      <w:r>
        <w:rPr>
          <w:spacing w:val="6"/>
          <w:sz w:val="22"/>
          <w:szCs w:val="22"/>
        </w:rPr>
        <w:t>agains</w:t>
      </w:r>
      <w:r>
        <w:rPr>
          <w:sz w:val="22"/>
          <w:szCs w:val="22"/>
        </w:rPr>
        <w:t xml:space="preserve">t </w:t>
      </w:r>
      <w:r>
        <w:rPr>
          <w:spacing w:val="18"/>
          <w:sz w:val="22"/>
          <w:szCs w:val="22"/>
        </w:rPr>
        <w:t xml:space="preserve"> </w:t>
      </w:r>
      <w:r>
        <w:rPr>
          <w:spacing w:val="6"/>
          <w:sz w:val="22"/>
          <w:szCs w:val="22"/>
        </w:rPr>
        <w:t>budget</w:t>
      </w:r>
      <w:r>
        <w:rPr>
          <w:sz w:val="22"/>
          <w:szCs w:val="22"/>
        </w:rPr>
        <w:t xml:space="preserve">. </w:t>
      </w:r>
      <w:r>
        <w:rPr>
          <w:spacing w:val="8"/>
          <w:sz w:val="22"/>
          <w:szCs w:val="22"/>
        </w:rPr>
        <w:t xml:space="preserve"> </w:t>
      </w:r>
      <w:r>
        <w:rPr>
          <w:spacing w:val="6"/>
          <w:sz w:val="22"/>
          <w:szCs w:val="22"/>
        </w:rPr>
        <w:t>Includ</w:t>
      </w:r>
      <w:r>
        <w:rPr>
          <w:sz w:val="22"/>
          <w:szCs w:val="22"/>
        </w:rPr>
        <w:t>e</w:t>
      </w:r>
      <w:r>
        <w:rPr>
          <w:spacing w:val="11"/>
          <w:sz w:val="22"/>
          <w:szCs w:val="22"/>
        </w:rPr>
        <w:t xml:space="preserve"> </w:t>
      </w:r>
      <w:r>
        <w:rPr>
          <w:spacing w:val="6"/>
          <w:w w:val="107"/>
          <w:sz w:val="22"/>
          <w:szCs w:val="22"/>
        </w:rPr>
        <w:t>example</w:t>
      </w:r>
      <w:r>
        <w:rPr>
          <w:w w:val="107"/>
          <w:sz w:val="22"/>
          <w:szCs w:val="22"/>
        </w:rPr>
        <w:t>s</w:t>
      </w:r>
      <w:r>
        <w:rPr>
          <w:spacing w:val="13"/>
          <w:w w:val="107"/>
          <w:sz w:val="22"/>
          <w:szCs w:val="22"/>
        </w:rPr>
        <w:t xml:space="preserve"> </w:t>
      </w:r>
      <w:r>
        <w:rPr>
          <w:spacing w:val="5"/>
          <w:w w:val="76"/>
          <w:sz w:val="22"/>
          <w:szCs w:val="22"/>
        </w:rPr>
        <w:t>i</w:t>
      </w:r>
      <w:r>
        <w:rPr>
          <w:w w:val="76"/>
          <w:sz w:val="22"/>
          <w:szCs w:val="22"/>
        </w:rPr>
        <w:t>f</w:t>
      </w:r>
      <w:r>
        <w:rPr>
          <w:spacing w:val="24"/>
          <w:w w:val="76"/>
          <w:sz w:val="22"/>
          <w:szCs w:val="22"/>
        </w:rPr>
        <w:t xml:space="preserve"> </w:t>
      </w:r>
      <w:r>
        <w:rPr>
          <w:spacing w:val="6"/>
          <w:w w:val="107"/>
          <w:sz w:val="22"/>
          <w:szCs w:val="22"/>
        </w:rPr>
        <w:t>appropriat</w:t>
      </w:r>
      <w:r>
        <w:rPr>
          <w:w w:val="107"/>
          <w:sz w:val="22"/>
          <w:szCs w:val="22"/>
        </w:rPr>
        <w:t>e</w:t>
      </w:r>
      <w:r>
        <w:rPr>
          <w:spacing w:val="13"/>
          <w:w w:val="107"/>
          <w:sz w:val="22"/>
          <w:szCs w:val="22"/>
        </w:rPr>
        <w:t xml:space="preserve"> </w:t>
      </w:r>
      <w:r>
        <w:rPr>
          <w:sz w:val="22"/>
          <w:szCs w:val="22"/>
        </w:rPr>
        <w:t>–</w:t>
      </w:r>
      <w:r>
        <w:rPr>
          <w:spacing w:val="11"/>
          <w:sz w:val="22"/>
          <w:szCs w:val="22"/>
        </w:rPr>
        <w:t xml:space="preserve"> </w:t>
      </w:r>
      <w:r>
        <w:rPr>
          <w:spacing w:val="6"/>
          <w:sz w:val="22"/>
          <w:szCs w:val="22"/>
        </w:rPr>
        <w:t>yo</w:t>
      </w:r>
      <w:r>
        <w:rPr>
          <w:sz w:val="22"/>
          <w:szCs w:val="22"/>
        </w:rPr>
        <w:t>u</w:t>
      </w:r>
      <w:r>
        <w:rPr>
          <w:spacing w:val="14"/>
          <w:sz w:val="22"/>
          <w:szCs w:val="22"/>
        </w:rPr>
        <w:t xml:space="preserve"> </w:t>
      </w:r>
      <w:r>
        <w:rPr>
          <w:spacing w:val="6"/>
          <w:sz w:val="22"/>
          <w:szCs w:val="22"/>
        </w:rPr>
        <w:t>ma</w:t>
      </w:r>
      <w:r>
        <w:rPr>
          <w:sz w:val="22"/>
          <w:szCs w:val="22"/>
        </w:rPr>
        <w:t>y</w:t>
      </w:r>
      <w:r>
        <w:rPr>
          <w:spacing w:val="34"/>
          <w:sz w:val="22"/>
          <w:szCs w:val="22"/>
        </w:rPr>
        <w:t xml:space="preserve"> </w:t>
      </w:r>
      <w:r>
        <w:rPr>
          <w:spacing w:val="7"/>
          <w:w w:val="112"/>
          <w:sz w:val="22"/>
          <w:szCs w:val="22"/>
        </w:rPr>
        <w:t>appen</w:t>
      </w:r>
      <w:r>
        <w:rPr>
          <w:w w:val="112"/>
          <w:sz w:val="22"/>
          <w:szCs w:val="22"/>
        </w:rPr>
        <w:t>d</w:t>
      </w:r>
      <w:r>
        <w:rPr>
          <w:spacing w:val="7"/>
          <w:w w:val="112"/>
          <w:sz w:val="22"/>
          <w:szCs w:val="22"/>
        </w:rPr>
        <w:t xml:space="preserve"> </w:t>
      </w:r>
      <w:r>
        <w:rPr>
          <w:spacing w:val="6"/>
          <w:sz w:val="22"/>
          <w:szCs w:val="22"/>
        </w:rPr>
        <w:t>o</w:t>
      </w:r>
      <w:r>
        <w:rPr>
          <w:sz w:val="22"/>
          <w:szCs w:val="22"/>
        </w:rPr>
        <w:t>r</w:t>
      </w:r>
      <w:r>
        <w:rPr>
          <w:spacing w:val="15"/>
          <w:sz w:val="22"/>
          <w:szCs w:val="22"/>
        </w:rPr>
        <w:t xml:space="preserve"> </w:t>
      </w:r>
      <w:r>
        <w:rPr>
          <w:spacing w:val="5"/>
          <w:w w:val="90"/>
          <w:sz w:val="22"/>
          <w:szCs w:val="22"/>
        </w:rPr>
        <w:t>lin</w:t>
      </w:r>
      <w:r>
        <w:rPr>
          <w:w w:val="90"/>
          <w:sz w:val="22"/>
          <w:szCs w:val="22"/>
        </w:rPr>
        <w:t>k</w:t>
      </w:r>
      <w:r>
        <w:rPr>
          <w:spacing w:val="18"/>
          <w:w w:val="90"/>
          <w:sz w:val="22"/>
          <w:szCs w:val="22"/>
        </w:rPr>
        <w:t xml:space="preserve"> </w:t>
      </w:r>
      <w:r>
        <w:rPr>
          <w:spacing w:val="6"/>
          <w:sz w:val="22"/>
          <w:szCs w:val="22"/>
        </w:rPr>
        <w:t>t</w:t>
      </w:r>
      <w:r>
        <w:rPr>
          <w:sz w:val="22"/>
          <w:szCs w:val="22"/>
        </w:rPr>
        <w:t>o</w:t>
      </w:r>
      <w:r>
        <w:rPr>
          <w:spacing w:val="14"/>
          <w:sz w:val="22"/>
          <w:szCs w:val="22"/>
        </w:rPr>
        <w:t xml:space="preserve"> </w:t>
      </w:r>
      <w:r>
        <w:rPr>
          <w:spacing w:val="6"/>
          <w:sz w:val="22"/>
          <w:szCs w:val="22"/>
        </w:rPr>
        <w:t>tw</w:t>
      </w:r>
      <w:r>
        <w:rPr>
          <w:sz w:val="22"/>
          <w:szCs w:val="22"/>
        </w:rPr>
        <w:t>o</w:t>
      </w:r>
      <w:r>
        <w:rPr>
          <w:spacing w:val="18"/>
          <w:sz w:val="22"/>
          <w:szCs w:val="22"/>
        </w:rPr>
        <w:t xml:space="preserve"> </w:t>
      </w:r>
      <w:r>
        <w:rPr>
          <w:spacing w:val="6"/>
          <w:sz w:val="22"/>
          <w:szCs w:val="22"/>
        </w:rPr>
        <w:t>additiona</w:t>
      </w:r>
      <w:r>
        <w:rPr>
          <w:sz w:val="22"/>
          <w:szCs w:val="22"/>
        </w:rPr>
        <w:t>l</w:t>
      </w:r>
      <w:r>
        <w:rPr>
          <w:spacing w:val="46"/>
          <w:sz w:val="22"/>
          <w:szCs w:val="22"/>
        </w:rPr>
        <w:t xml:space="preserve"> </w:t>
      </w:r>
      <w:r>
        <w:rPr>
          <w:spacing w:val="6"/>
          <w:sz w:val="22"/>
          <w:szCs w:val="22"/>
        </w:rPr>
        <w:t>piece</w:t>
      </w:r>
      <w:r>
        <w:rPr>
          <w:sz w:val="22"/>
          <w:szCs w:val="22"/>
        </w:rPr>
        <w:t>s</w:t>
      </w:r>
      <w:r>
        <w:rPr>
          <w:spacing w:val="49"/>
          <w:sz w:val="22"/>
          <w:szCs w:val="22"/>
        </w:rPr>
        <w:t xml:space="preserve"> </w:t>
      </w:r>
      <w:r>
        <w:rPr>
          <w:spacing w:val="6"/>
          <w:sz w:val="22"/>
          <w:szCs w:val="22"/>
        </w:rPr>
        <w:t>of</w:t>
      </w:r>
    </w:p>
    <w:p w:rsidR="00EE2138" w:rsidRDefault="006B56E0">
      <w:pPr>
        <w:spacing w:before="67" w:line="303" w:lineRule="auto"/>
        <w:ind w:left="100" w:right="825"/>
        <w:rPr>
          <w:sz w:val="22"/>
          <w:szCs w:val="22"/>
        </w:rPr>
      </w:pPr>
      <w:r>
        <w:rPr>
          <w:spacing w:val="6"/>
          <w:sz w:val="22"/>
          <w:szCs w:val="22"/>
        </w:rPr>
        <w:t>supportin</w:t>
      </w:r>
      <w:r>
        <w:rPr>
          <w:sz w:val="22"/>
          <w:szCs w:val="22"/>
        </w:rPr>
        <w:t xml:space="preserve">g </w:t>
      </w:r>
      <w:r>
        <w:rPr>
          <w:spacing w:val="3"/>
          <w:sz w:val="22"/>
          <w:szCs w:val="22"/>
        </w:rPr>
        <w:t xml:space="preserve"> </w:t>
      </w:r>
      <w:r>
        <w:rPr>
          <w:spacing w:val="6"/>
          <w:sz w:val="22"/>
          <w:szCs w:val="22"/>
        </w:rPr>
        <w:t>evidenc</w:t>
      </w:r>
      <w:r>
        <w:rPr>
          <w:sz w:val="22"/>
          <w:szCs w:val="22"/>
        </w:rPr>
        <w:t>e</w:t>
      </w:r>
      <w:r>
        <w:rPr>
          <w:spacing w:val="50"/>
          <w:sz w:val="22"/>
          <w:szCs w:val="22"/>
        </w:rPr>
        <w:t xml:space="preserve"> </w:t>
      </w:r>
      <w:r>
        <w:rPr>
          <w:sz w:val="22"/>
          <w:szCs w:val="22"/>
        </w:rPr>
        <w:t>–</w:t>
      </w:r>
      <w:r>
        <w:rPr>
          <w:spacing w:val="11"/>
          <w:sz w:val="22"/>
          <w:szCs w:val="22"/>
        </w:rPr>
        <w:t xml:space="preserve"> </w:t>
      </w:r>
      <w:r>
        <w:rPr>
          <w:spacing w:val="5"/>
          <w:w w:val="76"/>
          <w:sz w:val="22"/>
          <w:szCs w:val="22"/>
        </w:rPr>
        <w:t>i</w:t>
      </w:r>
      <w:r>
        <w:rPr>
          <w:w w:val="76"/>
          <w:sz w:val="22"/>
          <w:szCs w:val="22"/>
        </w:rPr>
        <w:t>f</w:t>
      </w:r>
      <w:r>
        <w:rPr>
          <w:spacing w:val="24"/>
          <w:w w:val="76"/>
          <w:sz w:val="22"/>
          <w:szCs w:val="22"/>
        </w:rPr>
        <w:t xml:space="preserve"> </w:t>
      </w:r>
      <w:r>
        <w:rPr>
          <w:spacing w:val="6"/>
          <w:sz w:val="22"/>
          <w:szCs w:val="22"/>
        </w:rPr>
        <w:t>interne</w:t>
      </w:r>
      <w:r>
        <w:rPr>
          <w:sz w:val="22"/>
          <w:szCs w:val="22"/>
        </w:rPr>
        <w:t>t</w:t>
      </w:r>
      <w:r>
        <w:rPr>
          <w:spacing w:val="31"/>
          <w:sz w:val="22"/>
          <w:szCs w:val="22"/>
        </w:rPr>
        <w:t xml:space="preserve"> </w:t>
      </w:r>
      <w:r>
        <w:rPr>
          <w:spacing w:val="6"/>
          <w:sz w:val="22"/>
          <w:szCs w:val="22"/>
        </w:rPr>
        <w:t>link</w:t>
      </w:r>
      <w:r>
        <w:rPr>
          <w:sz w:val="22"/>
          <w:szCs w:val="22"/>
        </w:rPr>
        <w:t>s</w:t>
      </w:r>
      <w:r>
        <w:rPr>
          <w:spacing w:val="-10"/>
          <w:sz w:val="22"/>
          <w:szCs w:val="22"/>
        </w:rPr>
        <w:t xml:space="preserve"> </w:t>
      </w:r>
      <w:r>
        <w:rPr>
          <w:spacing w:val="6"/>
          <w:sz w:val="22"/>
          <w:szCs w:val="22"/>
        </w:rPr>
        <w:t>ar</w:t>
      </w:r>
      <w:r>
        <w:rPr>
          <w:sz w:val="22"/>
          <w:szCs w:val="22"/>
        </w:rPr>
        <w:t>e</w:t>
      </w:r>
      <w:r>
        <w:rPr>
          <w:spacing w:val="49"/>
          <w:sz w:val="22"/>
          <w:szCs w:val="22"/>
        </w:rPr>
        <w:t xml:space="preserve"> </w:t>
      </w:r>
      <w:r>
        <w:rPr>
          <w:spacing w:val="6"/>
          <w:sz w:val="22"/>
          <w:szCs w:val="22"/>
        </w:rPr>
        <w:t>include</w:t>
      </w:r>
      <w:r>
        <w:rPr>
          <w:sz w:val="22"/>
          <w:szCs w:val="22"/>
        </w:rPr>
        <w:t>d</w:t>
      </w:r>
      <w:r>
        <w:rPr>
          <w:spacing w:val="34"/>
          <w:sz w:val="22"/>
          <w:szCs w:val="22"/>
        </w:rPr>
        <w:t xml:space="preserve"> </w:t>
      </w:r>
      <w:r>
        <w:rPr>
          <w:spacing w:val="6"/>
          <w:sz w:val="22"/>
          <w:szCs w:val="22"/>
        </w:rPr>
        <w:t>pleas</w:t>
      </w:r>
      <w:r>
        <w:rPr>
          <w:sz w:val="22"/>
          <w:szCs w:val="22"/>
        </w:rPr>
        <w:t xml:space="preserve">e </w:t>
      </w:r>
      <w:r>
        <w:rPr>
          <w:spacing w:val="22"/>
          <w:sz w:val="22"/>
          <w:szCs w:val="22"/>
        </w:rPr>
        <w:t xml:space="preserve"> </w:t>
      </w:r>
      <w:r>
        <w:rPr>
          <w:spacing w:val="6"/>
          <w:sz w:val="22"/>
          <w:szCs w:val="22"/>
        </w:rPr>
        <w:t>ensur</w:t>
      </w:r>
      <w:r>
        <w:rPr>
          <w:sz w:val="22"/>
          <w:szCs w:val="22"/>
        </w:rPr>
        <w:t xml:space="preserve">e </w:t>
      </w:r>
      <w:r>
        <w:rPr>
          <w:spacing w:val="13"/>
          <w:sz w:val="22"/>
          <w:szCs w:val="22"/>
        </w:rPr>
        <w:t xml:space="preserve"> </w:t>
      </w:r>
      <w:r>
        <w:rPr>
          <w:spacing w:val="6"/>
          <w:sz w:val="22"/>
          <w:szCs w:val="22"/>
        </w:rPr>
        <w:t>thes</w:t>
      </w:r>
      <w:r>
        <w:rPr>
          <w:sz w:val="22"/>
          <w:szCs w:val="22"/>
        </w:rPr>
        <w:t xml:space="preserve">e </w:t>
      </w:r>
      <w:r>
        <w:rPr>
          <w:spacing w:val="6"/>
          <w:sz w:val="22"/>
          <w:szCs w:val="22"/>
        </w:rPr>
        <w:t xml:space="preserve"> </w:t>
      </w:r>
      <w:r>
        <w:rPr>
          <w:spacing w:val="5"/>
          <w:w w:val="87"/>
          <w:sz w:val="22"/>
          <w:szCs w:val="22"/>
        </w:rPr>
        <w:t>wil</w:t>
      </w:r>
      <w:r>
        <w:rPr>
          <w:w w:val="87"/>
          <w:sz w:val="22"/>
          <w:szCs w:val="22"/>
        </w:rPr>
        <w:t>l</w:t>
      </w:r>
      <w:r>
        <w:rPr>
          <w:spacing w:val="20"/>
          <w:w w:val="87"/>
          <w:sz w:val="22"/>
          <w:szCs w:val="22"/>
        </w:rPr>
        <w:t xml:space="preserve"> </w:t>
      </w:r>
      <w:r>
        <w:rPr>
          <w:spacing w:val="6"/>
          <w:sz w:val="22"/>
          <w:szCs w:val="22"/>
        </w:rPr>
        <w:t>remai</w:t>
      </w:r>
      <w:r>
        <w:rPr>
          <w:sz w:val="22"/>
          <w:szCs w:val="22"/>
        </w:rPr>
        <w:t>n</w:t>
      </w:r>
      <w:r>
        <w:rPr>
          <w:spacing w:val="48"/>
          <w:sz w:val="22"/>
          <w:szCs w:val="22"/>
        </w:rPr>
        <w:t xml:space="preserve"> </w:t>
      </w:r>
      <w:r>
        <w:rPr>
          <w:spacing w:val="6"/>
          <w:sz w:val="22"/>
          <w:szCs w:val="22"/>
        </w:rPr>
        <w:t>liv</w:t>
      </w:r>
      <w:r>
        <w:rPr>
          <w:sz w:val="22"/>
          <w:szCs w:val="22"/>
        </w:rPr>
        <w:t>e</w:t>
      </w:r>
      <w:r>
        <w:rPr>
          <w:spacing w:val="-22"/>
          <w:sz w:val="22"/>
          <w:szCs w:val="22"/>
        </w:rPr>
        <w:t xml:space="preserve"> </w:t>
      </w:r>
      <w:r>
        <w:rPr>
          <w:spacing w:val="6"/>
          <w:sz w:val="22"/>
          <w:szCs w:val="22"/>
        </w:rPr>
        <w:t>unti</w:t>
      </w:r>
      <w:r>
        <w:rPr>
          <w:sz w:val="22"/>
          <w:szCs w:val="22"/>
        </w:rPr>
        <w:t>l</w:t>
      </w:r>
      <w:r>
        <w:rPr>
          <w:spacing w:val="-9"/>
          <w:sz w:val="22"/>
          <w:szCs w:val="22"/>
        </w:rPr>
        <w:t xml:space="preserve"> </w:t>
      </w:r>
      <w:r>
        <w:rPr>
          <w:spacing w:val="6"/>
          <w:sz w:val="22"/>
          <w:szCs w:val="22"/>
        </w:rPr>
        <w:t>Marc</w:t>
      </w:r>
      <w:r>
        <w:rPr>
          <w:sz w:val="22"/>
          <w:szCs w:val="22"/>
        </w:rPr>
        <w:t>h</w:t>
      </w:r>
      <w:r>
        <w:rPr>
          <w:spacing w:val="28"/>
          <w:sz w:val="22"/>
          <w:szCs w:val="22"/>
        </w:rPr>
        <w:t xml:space="preserve"> </w:t>
      </w:r>
      <w:r>
        <w:rPr>
          <w:spacing w:val="6"/>
          <w:sz w:val="22"/>
          <w:szCs w:val="22"/>
        </w:rPr>
        <w:t>2015. Wha</w:t>
      </w:r>
      <w:r>
        <w:rPr>
          <w:sz w:val="22"/>
          <w:szCs w:val="22"/>
        </w:rPr>
        <w:t>t</w:t>
      </w:r>
      <w:r>
        <w:rPr>
          <w:spacing w:val="16"/>
          <w:sz w:val="22"/>
          <w:szCs w:val="22"/>
        </w:rPr>
        <w:t xml:space="preserve"> </w:t>
      </w:r>
      <w:r>
        <w:rPr>
          <w:spacing w:val="6"/>
          <w:sz w:val="22"/>
          <w:szCs w:val="22"/>
        </w:rPr>
        <w:t>promotiona</w:t>
      </w:r>
      <w:r>
        <w:rPr>
          <w:sz w:val="22"/>
          <w:szCs w:val="22"/>
        </w:rPr>
        <w:t>l</w:t>
      </w:r>
      <w:r>
        <w:rPr>
          <w:spacing w:val="54"/>
          <w:sz w:val="22"/>
          <w:szCs w:val="22"/>
        </w:rPr>
        <w:t xml:space="preserve"> </w:t>
      </w:r>
      <w:r>
        <w:rPr>
          <w:spacing w:val="6"/>
          <w:w w:val="93"/>
          <w:sz w:val="22"/>
          <w:szCs w:val="22"/>
        </w:rPr>
        <w:t>activit</w:t>
      </w:r>
      <w:r>
        <w:rPr>
          <w:w w:val="93"/>
          <w:sz w:val="22"/>
          <w:szCs w:val="22"/>
        </w:rPr>
        <w:t>y</w:t>
      </w:r>
      <w:r>
        <w:rPr>
          <w:spacing w:val="18"/>
          <w:w w:val="93"/>
          <w:sz w:val="22"/>
          <w:szCs w:val="22"/>
        </w:rPr>
        <w:t xml:space="preserve"> </w:t>
      </w:r>
      <w:r>
        <w:rPr>
          <w:spacing w:val="6"/>
          <w:sz w:val="22"/>
          <w:szCs w:val="22"/>
        </w:rPr>
        <w:t>di</w:t>
      </w:r>
      <w:r>
        <w:rPr>
          <w:sz w:val="22"/>
          <w:szCs w:val="22"/>
        </w:rPr>
        <w:t>d</w:t>
      </w:r>
      <w:r>
        <w:rPr>
          <w:spacing w:val="19"/>
          <w:sz w:val="22"/>
          <w:szCs w:val="22"/>
        </w:rPr>
        <w:t xml:space="preserve"> </w:t>
      </w:r>
      <w:r>
        <w:rPr>
          <w:spacing w:val="6"/>
          <w:sz w:val="22"/>
          <w:szCs w:val="22"/>
        </w:rPr>
        <w:t>yo</w:t>
      </w:r>
      <w:r>
        <w:rPr>
          <w:sz w:val="22"/>
          <w:szCs w:val="22"/>
        </w:rPr>
        <w:t>u</w:t>
      </w:r>
      <w:r>
        <w:rPr>
          <w:spacing w:val="14"/>
          <w:sz w:val="22"/>
          <w:szCs w:val="22"/>
        </w:rPr>
        <w:t xml:space="preserve"> </w:t>
      </w:r>
      <w:r>
        <w:rPr>
          <w:spacing w:val="6"/>
          <w:sz w:val="22"/>
          <w:szCs w:val="22"/>
        </w:rPr>
        <w:t>undertake</w:t>
      </w:r>
      <w:r>
        <w:rPr>
          <w:sz w:val="22"/>
          <w:szCs w:val="22"/>
        </w:rPr>
        <w:t xml:space="preserve">; </w:t>
      </w:r>
      <w:r>
        <w:rPr>
          <w:spacing w:val="21"/>
          <w:sz w:val="22"/>
          <w:szCs w:val="22"/>
        </w:rPr>
        <w:t xml:space="preserve"> </w:t>
      </w:r>
      <w:r>
        <w:rPr>
          <w:spacing w:val="6"/>
          <w:sz w:val="22"/>
          <w:szCs w:val="22"/>
        </w:rPr>
        <w:t>di</w:t>
      </w:r>
      <w:r>
        <w:rPr>
          <w:sz w:val="22"/>
          <w:szCs w:val="22"/>
        </w:rPr>
        <w:t>d</w:t>
      </w:r>
      <w:r>
        <w:rPr>
          <w:spacing w:val="19"/>
          <w:sz w:val="22"/>
          <w:szCs w:val="22"/>
        </w:rPr>
        <w:t xml:space="preserve"> </w:t>
      </w:r>
      <w:r>
        <w:rPr>
          <w:spacing w:val="6"/>
          <w:sz w:val="22"/>
          <w:szCs w:val="22"/>
        </w:rPr>
        <w:t>yo</w:t>
      </w:r>
      <w:r>
        <w:rPr>
          <w:sz w:val="22"/>
          <w:szCs w:val="22"/>
        </w:rPr>
        <w:t>u</w:t>
      </w:r>
      <w:r>
        <w:rPr>
          <w:spacing w:val="14"/>
          <w:sz w:val="22"/>
          <w:szCs w:val="22"/>
        </w:rPr>
        <w:t xml:space="preserve"> </w:t>
      </w:r>
      <w:r>
        <w:rPr>
          <w:spacing w:val="6"/>
          <w:sz w:val="22"/>
          <w:szCs w:val="22"/>
        </w:rPr>
        <w:t>us</w:t>
      </w:r>
      <w:r>
        <w:rPr>
          <w:sz w:val="22"/>
          <w:szCs w:val="22"/>
        </w:rPr>
        <w:t>e</w:t>
      </w:r>
      <w:r>
        <w:rPr>
          <w:spacing w:val="46"/>
          <w:sz w:val="22"/>
          <w:szCs w:val="22"/>
        </w:rPr>
        <w:t xml:space="preserve"> </w:t>
      </w:r>
      <w:r>
        <w:rPr>
          <w:spacing w:val="6"/>
          <w:sz w:val="22"/>
          <w:szCs w:val="22"/>
        </w:rPr>
        <w:t>socia</w:t>
      </w:r>
      <w:r>
        <w:rPr>
          <w:sz w:val="22"/>
          <w:szCs w:val="22"/>
        </w:rPr>
        <w:t>l</w:t>
      </w:r>
      <w:r>
        <w:rPr>
          <w:spacing w:val="21"/>
          <w:sz w:val="22"/>
          <w:szCs w:val="22"/>
        </w:rPr>
        <w:t xml:space="preserve"> </w:t>
      </w:r>
      <w:r>
        <w:rPr>
          <w:spacing w:val="6"/>
          <w:sz w:val="22"/>
          <w:szCs w:val="22"/>
        </w:rPr>
        <w:t>medi</w:t>
      </w:r>
      <w:r>
        <w:rPr>
          <w:sz w:val="22"/>
          <w:szCs w:val="22"/>
        </w:rPr>
        <w:t xml:space="preserve">a </w:t>
      </w:r>
      <w:r>
        <w:rPr>
          <w:spacing w:val="4"/>
          <w:sz w:val="22"/>
          <w:szCs w:val="22"/>
        </w:rPr>
        <w:t xml:space="preserve"> </w:t>
      </w:r>
      <w:r>
        <w:rPr>
          <w:spacing w:val="7"/>
          <w:w w:val="112"/>
          <w:sz w:val="22"/>
          <w:szCs w:val="22"/>
        </w:rPr>
        <w:t>and/o</w:t>
      </w:r>
      <w:r>
        <w:rPr>
          <w:w w:val="112"/>
          <w:sz w:val="22"/>
          <w:szCs w:val="22"/>
        </w:rPr>
        <w:t>r</w:t>
      </w:r>
      <w:r>
        <w:rPr>
          <w:spacing w:val="6"/>
          <w:w w:val="112"/>
          <w:sz w:val="22"/>
          <w:szCs w:val="22"/>
        </w:rPr>
        <w:t xml:space="preserve"> </w:t>
      </w:r>
      <w:r>
        <w:rPr>
          <w:spacing w:val="6"/>
          <w:sz w:val="22"/>
          <w:szCs w:val="22"/>
        </w:rPr>
        <w:t>traditiona</w:t>
      </w:r>
      <w:r>
        <w:rPr>
          <w:sz w:val="22"/>
          <w:szCs w:val="22"/>
        </w:rPr>
        <w:t>l</w:t>
      </w:r>
      <w:r>
        <w:rPr>
          <w:spacing w:val="29"/>
          <w:sz w:val="22"/>
          <w:szCs w:val="22"/>
        </w:rPr>
        <w:t xml:space="preserve"> </w:t>
      </w:r>
      <w:r>
        <w:rPr>
          <w:spacing w:val="6"/>
          <w:w w:val="108"/>
          <w:sz w:val="22"/>
          <w:szCs w:val="22"/>
        </w:rPr>
        <w:t>media?</w:t>
      </w:r>
    </w:p>
    <w:p w:rsidR="00EE2138" w:rsidRDefault="00EE2138">
      <w:pPr>
        <w:spacing w:before="3" w:line="180" w:lineRule="exact"/>
        <w:rPr>
          <w:sz w:val="18"/>
          <w:szCs w:val="18"/>
        </w:rPr>
      </w:pPr>
    </w:p>
    <w:p w:rsidR="00EE2138" w:rsidRDefault="00EE2138">
      <w:pPr>
        <w:spacing w:line="200" w:lineRule="exact"/>
      </w:pPr>
    </w:p>
    <w:p w:rsidR="006A7CDD" w:rsidRDefault="006A0B3A">
      <w:pPr>
        <w:spacing w:line="200" w:lineRule="exact"/>
        <w:rPr>
          <w:rFonts w:ascii="Arial" w:hAnsi="Arial" w:cs="Arial"/>
          <w:sz w:val="24"/>
          <w:szCs w:val="24"/>
        </w:rPr>
      </w:pPr>
      <w:r w:rsidRPr="006A7CDD">
        <w:rPr>
          <w:rFonts w:ascii="Arial" w:hAnsi="Arial" w:cs="Arial"/>
          <w:sz w:val="24"/>
          <w:szCs w:val="24"/>
        </w:rPr>
        <w:t xml:space="preserve">Discussions and research completed early summer term.  </w:t>
      </w:r>
      <w:r w:rsidR="006B56E0" w:rsidRPr="006A7CDD">
        <w:rPr>
          <w:rFonts w:ascii="Arial" w:hAnsi="Arial" w:cs="Arial"/>
          <w:sz w:val="24"/>
          <w:szCs w:val="24"/>
        </w:rPr>
        <w:t xml:space="preserve">A range of Manga books were </w:t>
      </w:r>
    </w:p>
    <w:p w:rsidR="006A7CDD" w:rsidRDefault="006B56E0">
      <w:pPr>
        <w:spacing w:line="200" w:lineRule="exact"/>
        <w:rPr>
          <w:rFonts w:ascii="Arial" w:hAnsi="Arial" w:cs="Arial"/>
          <w:sz w:val="24"/>
          <w:szCs w:val="24"/>
        </w:rPr>
      </w:pPr>
      <w:r w:rsidRPr="006A7CDD">
        <w:rPr>
          <w:rFonts w:ascii="Arial" w:hAnsi="Arial" w:cs="Arial"/>
          <w:sz w:val="24"/>
          <w:szCs w:val="24"/>
        </w:rPr>
        <w:t>purchased</w:t>
      </w:r>
      <w:r w:rsidR="006A0B3A" w:rsidRPr="006A7CDD">
        <w:rPr>
          <w:rFonts w:ascii="Arial" w:hAnsi="Arial" w:cs="Arial"/>
          <w:sz w:val="24"/>
          <w:szCs w:val="24"/>
        </w:rPr>
        <w:t xml:space="preserve"> during</w:t>
      </w:r>
      <w:r w:rsidRPr="006A7CDD">
        <w:rPr>
          <w:rFonts w:ascii="Arial" w:hAnsi="Arial" w:cs="Arial"/>
          <w:sz w:val="24"/>
          <w:szCs w:val="24"/>
        </w:rPr>
        <w:t xml:space="preserve"> the summer from the Powys library budget.  </w:t>
      </w:r>
      <w:r w:rsidR="006A7CDD">
        <w:rPr>
          <w:rFonts w:ascii="Arial" w:hAnsi="Arial" w:cs="Arial"/>
          <w:sz w:val="24"/>
          <w:szCs w:val="24"/>
        </w:rPr>
        <w:t xml:space="preserve">The display was covered with </w:t>
      </w:r>
    </w:p>
    <w:p w:rsidR="006A7CDD" w:rsidRDefault="006A7CDD">
      <w:pPr>
        <w:spacing w:line="200" w:lineRule="exact"/>
        <w:rPr>
          <w:rFonts w:ascii="Arial" w:hAnsi="Arial" w:cs="Arial"/>
          <w:sz w:val="24"/>
          <w:szCs w:val="24"/>
        </w:rPr>
      </w:pPr>
      <w:r>
        <w:rPr>
          <w:rFonts w:ascii="Arial" w:hAnsi="Arial" w:cs="Arial"/>
          <w:sz w:val="24"/>
          <w:szCs w:val="24"/>
        </w:rPr>
        <w:t xml:space="preserve">Manga pictures at the end of the summer term and our existing Manga stocks were moved </w:t>
      </w:r>
    </w:p>
    <w:p w:rsidR="006A7CDD" w:rsidRDefault="006A7CDD">
      <w:pPr>
        <w:spacing w:line="200" w:lineRule="exact"/>
        <w:rPr>
          <w:rFonts w:ascii="Arial" w:hAnsi="Arial" w:cs="Arial"/>
          <w:sz w:val="24"/>
          <w:szCs w:val="24"/>
        </w:rPr>
      </w:pPr>
      <w:r>
        <w:rPr>
          <w:rFonts w:ascii="Arial" w:hAnsi="Arial" w:cs="Arial"/>
          <w:sz w:val="24"/>
          <w:szCs w:val="24"/>
        </w:rPr>
        <w:t>to the new display</w:t>
      </w:r>
      <w:r w:rsidR="00D3302C">
        <w:rPr>
          <w:rFonts w:ascii="Arial" w:hAnsi="Arial" w:cs="Arial"/>
          <w:sz w:val="24"/>
          <w:szCs w:val="24"/>
        </w:rPr>
        <w:t>,</w:t>
      </w:r>
      <w:r>
        <w:rPr>
          <w:rFonts w:ascii="Arial" w:hAnsi="Arial" w:cs="Arial"/>
          <w:sz w:val="24"/>
          <w:szCs w:val="24"/>
        </w:rPr>
        <w:t xml:space="preserve"> together with the new purchases.</w:t>
      </w:r>
      <w:r w:rsidR="00D3302C">
        <w:rPr>
          <w:rFonts w:ascii="Arial" w:hAnsi="Arial" w:cs="Arial"/>
          <w:sz w:val="24"/>
          <w:szCs w:val="24"/>
        </w:rPr>
        <w:t xml:space="preserve">  Manga book club cards were designed.</w:t>
      </w:r>
    </w:p>
    <w:p w:rsidR="00D3302C" w:rsidRDefault="00D3302C">
      <w:pPr>
        <w:spacing w:line="200" w:lineRule="exact"/>
        <w:rPr>
          <w:rFonts w:ascii="Arial" w:hAnsi="Arial" w:cs="Arial"/>
          <w:sz w:val="24"/>
          <w:szCs w:val="24"/>
        </w:rPr>
      </w:pPr>
    </w:p>
    <w:p w:rsidR="006A7CDD" w:rsidRDefault="00D3302C">
      <w:pPr>
        <w:spacing w:line="200" w:lineRule="exact"/>
        <w:rPr>
          <w:rFonts w:ascii="Arial" w:hAnsi="Arial" w:cs="Arial"/>
          <w:sz w:val="24"/>
          <w:szCs w:val="24"/>
        </w:rPr>
      </w:pPr>
      <w:r>
        <w:rPr>
          <w:rFonts w:ascii="Arial" w:hAnsi="Arial" w:cs="Arial"/>
          <w:sz w:val="24"/>
          <w:szCs w:val="24"/>
        </w:rPr>
        <w:t>The Manga display and book club were highlighted during the student induction sessions at the beginning of the September term.  If interested in the club students were asked to leave their details at the library issue desk.  When the inductions were completed students who had registered an interest were contacted</w:t>
      </w:r>
      <w:r w:rsidR="00EA754B">
        <w:rPr>
          <w:rFonts w:ascii="Arial" w:hAnsi="Arial" w:cs="Arial"/>
          <w:sz w:val="24"/>
          <w:szCs w:val="24"/>
        </w:rPr>
        <w:t xml:space="preserve"> for an informal chat and it was decided to run the first session of the book club on</w:t>
      </w:r>
      <w:r w:rsidR="00BD7B53">
        <w:rPr>
          <w:rFonts w:ascii="Arial" w:hAnsi="Arial" w:cs="Arial"/>
          <w:sz w:val="24"/>
          <w:szCs w:val="24"/>
        </w:rPr>
        <w:t xml:space="preserve"> 9 October at lunch time</w:t>
      </w:r>
      <w:r w:rsidR="00EA754B">
        <w:rPr>
          <w:rFonts w:ascii="Arial" w:hAnsi="Arial" w:cs="Arial"/>
          <w:sz w:val="24"/>
          <w:szCs w:val="24"/>
        </w:rPr>
        <w:t xml:space="preserve"> where 13 students attended.  During the first few weeks attendance fluctuated between </w:t>
      </w:r>
      <w:r w:rsidR="00BD7B53">
        <w:rPr>
          <w:rFonts w:ascii="Arial" w:hAnsi="Arial" w:cs="Arial"/>
          <w:sz w:val="24"/>
          <w:szCs w:val="24"/>
        </w:rPr>
        <w:t xml:space="preserve">13 to 19 </w:t>
      </w:r>
      <w:r w:rsidR="00EA754B">
        <w:rPr>
          <w:rFonts w:ascii="Arial" w:hAnsi="Arial" w:cs="Arial"/>
          <w:sz w:val="24"/>
          <w:szCs w:val="24"/>
        </w:rPr>
        <w:t xml:space="preserve">and then settled to a core group of </w:t>
      </w:r>
      <w:r w:rsidR="00BD7B53">
        <w:rPr>
          <w:rFonts w:ascii="Arial" w:hAnsi="Arial" w:cs="Arial"/>
          <w:sz w:val="24"/>
          <w:szCs w:val="24"/>
        </w:rPr>
        <w:t>10</w:t>
      </w:r>
      <w:r w:rsidR="00EA754B">
        <w:rPr>
          <w:rFonts w:ascii="Arial" w:hAnsi="Arial" w:cs="Arial"/>
          <w:sz w:val="24"/>
          <w:szCs w:val="24"/>
        </w:rPr>
        <w:t xml:space="preserve">.   It was encouraged that students took control of their group </w:t>
      </w:r>
      <w:r w:rsidR="00BD7B53">
        <w:rPr>
          <w:rFonts w:ascii="Arial" w:hAnsi="Arial" w:cs="Arial"/>
          <w:sz w:val="24"/>
          <w:szCs w:val="24"/>
        </w:rPr>
        <w:t>who</w:t>
      </w:r>
      <w:r w:rsidR="00EA754B">
        <w:rPr>
          <w:rFonts w:ascii="Arial" w:hAnsi="Arial" w:cs="Arial"/>
          <w:sz w:val="24"/>
          <w:szCs w:val="24"/>
        </w:rPr>
        <w:t xml:space="preserve"> were keen on discussing books, making recommendations and producing </w:t>
      </w:r>
      <w:r w:rsidR="0041077E">
        <w:rPr>
          <w:rFonts w:ascii="Arial" w:hAnsi="Arial" w:cs="Arial"/>
          <w:sz w:val="24"/>
          <w:szCs w:val="24"/>
        </w:rPr>
        <w:t>origami and drawings of Manga costumes/characters.</w:t>
      </w:r>
    </w:p>
    <w:p w:rsidR="00EE2138" w:rsidRDefault="006A7CDD">
      <w:pPr>
        <w:spacing w:line="200" w:lineRule="exact"/>
        <w:rPr>
          <w:rFonts w:ascii="Arial" w:hAnsi="Arial" w:cs="Arial"/>
          <w:sz w:val="24"/>
          <w:szCs w:val="24"/>
        </w:rPr>
      </w:pPr>
      <w:r>
        <w:rPr>
          <w:rFonts w:ascii="Arial" w:hAnsi="Arial" w:cs="Arial"/>
          <w:sz w:val="24"/>
          <w:szCs w:val="24"/>
        </w:rPr>
        <w:t xml:space="preserve"> </w:t>
      </w:r>
    </w:p>
    <w:p w:rsidR="00EA754B" w:rsidRDefault="00EA754B">
      <w:pPr>
        <w:spacing w:line="200" w:lineRule="exact"/>
        <w:rPr>
          <w:rFonts w:ascii="Arial" w:hAnsi="Arial" w:cs="Arial"/>
          <w:sz w:val="24"/>
          <w:szCs w:val="24"/>
        </w:rPr>
      </w:pPr>
      <w:r>
        <w:rPr>
          <w:rFonts w:ascii="Arial" w:hAnsi="Arial" w:cs="Arial"/>
          <w:sz w:val="24"/>
          <w:szCs w:val="24"/>
        </w:rPr>
        <w:t xml:space="preserve">The culmination of </w:t>
      </w:r>
      <w:proofErr w:type="spellStart"/>
      <w:r>
        <w:rPr>
          <w:rFonts w:ascii="Arial" w:hAnsi="Arial" w:cs="Arial"/>
          <w:sz w:val="24"/>
          <w:szCs w:val="24"/>
        </w:rPr>
        <w:t>th</w:t>
      </w:r>
      <w:proofErr w:type="spellEnd"/>
      <w:r w:rsidR="00FC6490">
        <w:rPr>
          <w:rFonts w:ascii="Arial" w:hAnsi="Arial" w:cs="Arial"/>
          <w:noProof/>
          <w:sz w:val="24"/>
          <w:szCs w:val="24"/>
          <w:lang w:val="en-GB" w:eastAsia="en-GB"/>
        </w:rPr>
        <w:t>e</w:t>
      </w:r>
      <w:r>
        <w:rPr>
          <w:rFonts w:ascii="Arial" w:hAnsi="Arial" w:cs="Arial"/>
          <w:sz w:val="24"/>
          <w:szCs w:val="24"/>
        </w:rPr>
        <w:t xml:space="preserve"> project was a Manga competi</w:t>
      </w:r>
      <w:r w:rsidR="0041077E">
        <w:rPr>
          <w:rFonts w:ascii="Arial" w:hAnsi="Arial" w:cs="Arial"/>
          <w:sz w:val="24"/>
          <w:szCs w:val="24"/>
        </w:rPr>
        <w:t>ti</w:t>
      </w:r>
      <w:r>
        <w:rPr>
          <w:rFonts w:ascii="Arial" w:hAnsi="Arial" w:cs="Arial"/>
          <w:sz w:val="24"/>
          <w:szCs w:val="24"/>
        </w:rPr>
        <w:t xml:space="preserve">on where students were given a page of Manga with a blank end </w:t>
      </w:r>
      <w:r w:rsidR="0041077E">
        <w:rPr>
          <w:rFonts w:ascii="Arial" w:hAnsi="Arial" w:cs="Arial"/>
          <w:sz w:val="24"/>
          <w:szCs w:val="24"/>
        </w:rPr>
        <w:t>panel.  Students had to</w:t>
      </w:r>
      <w:r>
        <w:rPr>
          <w:rFonts w:ascii="Arial" w:hAnsi="Arial" w:cs="Arial"/>
          <w:sz w:val="24"/>
          <w:szCs w:val="24"/>
        </w:rPr>
        <w:t xml:space="preserve"> produce a</w:t>
      </w:r>
      <w:r w:rsidR="0041077E">
        <w:rPr>
          <w:rFonts w:ascii="Arial" w:hAnsi="Arial" w:cs="Arial"/>
          <w:sz w:val="24"/>
          <w:szCs w:val="24"/>
        </w:rPr>
        <w:t xml:space="preserve"> caption to</w:t>
      </w:r>
      <w:r>
        <w:rPr>
          <w:rFonts w:ascii="Arial" w:hAnsi="Arial" w:cs="Arial"/>
          <w:sz w:val="24"/>
          <w:szCs w:val="24"/>
        </w:rPr>
        <w:t xml:space="preserve"> end to the storyline and </w:t>
      </w:r>
      <w:r w:rsidR="0041077E">
        <w:rPr>
          <w:rFonts w:ascii="Arial" w:hAnsi="Arial" w:cs="Arial"/>
          <w:sz w:val="24"/>
          <w:szCs w:val="24"/>
        </w:rPr>
        <w:t>design</w:t>
      </w:r>
      <w:r>
        <w:rPr>
          <w:rFonts w:ascii="Arial" w:hAnsi="Arial" w:cs="Arial"/>
          <w:sz w:val="24"/>
          <w:szCs w:val="24"/>
        </w:rPr>
        <w:t xml:space="preserve"> the </w:t>
      </w:r>
      <w:r w:rsidR="0041077E">
        <w:rPr>
          <w:rFonts w:ascii="Arial" w:hAnsi="Arial" w:cs="Arial"/>
          <w:sz w:val="24"/>
          <w:szCs w:val="24"/>
        </w:rPr>
        <w:t>accompanying graphic panel.  An independent panel judged the entrants and the winners were presented with their prizes.</w:t>
      </w:r>
      <w:r w:rsidR="007B2F32">
        <w:rPr>
          <w:rFonts w:ascii="Arial" w:hAnsi="Arial" w:cs="Arial"/>
          <w:sz w:val="24"/>
          <w:szCs w:val="24"/>
        </w:rPr>
        <w:t xml:space="preserve">  This was an important aspect as it gave a closure to the event but again gave publicity and Manga is being borrowed and new stock requested.</w:t>
      </w:r>
    </w:p>
    <w:p w:rsidR="00F55686" w:rsidRDefault="00F55686">
      <w:pPr>
        <w:spacing w:line="200" w:lineRule="exact"/>
        <w:rPr>
          <w:rFonts w:ascii="Arial" w:hAnsi="Arial" w:cs="Arial"/>
          <w:sz w:val="24"/>
          <w:szCs w:val="24"/>
        </w:rPr>
      </w:pPr>
    </w:p>
    <w:p w:rsidR="00F55686" w:rsidRDefault="00F55686">
      <w:pPr>
        <w:spacing w:line="200" w:lineRule="exact"/>
        <w:rPr>
          <w:rFonts w:ascii="Arial" w:hAnsi="Arial" w:cs="Arial"/>
          <w:sz w:val="24"/>
          <w:szCs w:val="24"/>
        </w:rPr>
      </w:pPr>
    </w:p>
    <w:p w:rsidR="00F55686" w:rsidRDefault="00F55686">
      <w:pPr>
        <w:spacing w:line="200" w:lineRule="exact"/>
        <w:rPr>
          <w:rFonts w:ascii="Arial" w:hAnsi="Arial" w:cs="Arial"/>
          <w:sz w:val="24"/>
          <w:szCs w:val="24"/>
        </w:rPr>
      </w:pPr>
    </w:p>
    <w:p w:rsidR="00F55686" w:rsidRDefault="00F55686">
      <w:pPr>
        <w:spacing w:line="200" w:lineRule="exact"/>
        <w:rPr>
          <w:rFonts w:ascii="Arial" w:hAnsi="Arial" w:cs="Arial"/>
          <w:sz w:val="24"/>
          <w:szCs w:val="24"/>
        </w:rPr>
      </w:pPr>
    </w:p>
    <w:p w:rsidR="00F55686" w:rsidRDefault="00F55686">
      <w:pPr>
        <w:spacing w:line="200" w:lineRule="exact"/>
        <w:rPr>
          <w:rFonts w:ascii="Arial" w:hAnsi="Arial" w:cs="Arial"/>
          <w:sz w:val="24"/>
          <w:szCs w:val="24"/>
        </w:rPr>
      </w:pPr>
    </w:p>
    <w:p w:rsidR="0041077E" w:rsidRDefault="0041077E">
      <w:pPr>
        <w:spacing w:line="200" w:lineRule="exact"/>
        <w:rPr>
          <w:rFonts w:ascii="Arial" w:hAnsi="Arial" w:cs="Arial"/>
          <w:sz w:val="24"/>
          <w:szCs w:val="24"/>
        </w:rPr>
      </w:pPr>
    </w:p>
    <w:p w:rsidR="0041077E" w:rsidRDefault="00F55686">
      <w:pPr>
        <w:spacing w:line="200" w:lineRule="exact"/>
        <w:rPr>
          <w:rFonts w:ascii="Arial" w:hAnsi="Arial" w:cs="Arial"/>
          <w:sz w:val="24"/>
          <w:szCs w:val="24"/>
        </w:rPr>
      </w:pPr>
      <w:r>
        <w:rPr>
          <w:rFonts w:ascii="Arial" w:hAnsi="Arial" w:cs="Arial"/>
          <w:noProof/>
          <w:sz w:val="24"/>
          <w:szCs w:val="24"/>
          <w:lang w:val="en-GB" w:eastAsia="en-GB"/>
        </w:rPr>
        <w:lastRenderedPageBreak/>
        <w:drawing>
          <wp:anchor distT="0" distB="0" distL="114300" distR="114300" simplePos="0" relativeHeight="251659264" behindDoc="1" locked="0" layoutInCell="1" allowOverlap="1" wp14:anchorId="68FF00E1" wp14:editId="19D1A19D">
            <wp:simplePos x="0" y="0"/>
            <wp:positionH relativeFrom="column">
              <wp:posOffset>622935</wp:posOffset>
            </wp:positionH>
            <wp:positionV relativeFrom="paragraph">
              <wp:posOffset>-588010</wp:posOffset>
            </wp:positionV>
            <wp:extent cx="2451735" cy="1978660"/>
            <wp:effectExtent l="0" t="0" r="5715" b="2540"/>
            <wp:wrapTight wrapText="bothSides">
              <wp:wrapPolygon edited="0">
                <wp:start x="0" y="0"/>
                <wp:lineTo x="0" y="21420"/>
                <wp:lineTo x="21483" y="21420"/>
                <wp:lineTo x="21483"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ga displa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51735" cy="1978660"/>
                    </a:xfrm>
                    <a:prstGeom prst="rect">
                      <a:avLst/>
                    </a:prstGeom>
                  </pic:spPr>
                </pic:pic>
              </a:graphicData>
            </a:graphic>
            <wp14:sizeRelH relativeFrom="page">
              <wp14:pctWidth>0</wp14:pctWidth>
            </wp14:sizeRelH>
            <wp14:sizeRelV relativeFrom="page">
              <wp14:pctHeight>0</wp14:pctHeight>
            </wp14:sizeRelV>
          </wp:anchor>
        </w:drawing>
      </w:r>
    </w:p>
    <w:p w:rsidR="00EA754B" w:rsidRDefault="00EA754B">
      <w:pPr>
        <w:spacing w:line="200" w:lineRule="exact"/>
        <w:rPr>
          <w:rFonts w:ascii="Arial" w:hAnsi="Arial" w:cs="Arial"/>
          <w:sz w:val="24"/>
          <w:szCs w:val="24"/>
        </w:rPr>
      </w:pPr>
    </w:p>
    <w:p w:rsidR="00EA754B" w:rsidRDefault="00EA754B">
      <w:pPr>
        <w:spacing w:line="200" w:lineRule="exact"/>
        <w:rPr>
          <w:rFonts w:ascii="Arial" w:hAnsi="Arial" w:cs="Arial"/>
          <w:sz w:val="24"/>
          <w:szCs w:val="24"/>
        </w:rPr>
      </w:pPr>
    </w:p>
    <w:p w:rsidR="00EA754B" w:rsidRPr="006A7CDD" w:rsidRDefault="00EA754B">
      <w:pPr>
        <w:spacing w:line="200" w:lineRule="exact"/>
        <w:rPr>
          <w:rFonts w:ascii="Arial" w:hAnsi="Arial" w:cs="Arial"/>
          <w:sz w:val="24"/>
          <w:szCs w:val="24"/>
        </w:rPr>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F55686">
      <w:pPr>
        <w:spacing w:line="200" w:lineRule="exact"/>
      </w:pPr>
      <w:r>
        <w:tab/>
      </w:r>
      <w:r>
        <w:tab/>
      </w:r>
      <w:r>
        <w:tab/>
        <w:t>Manga Display</w:t>
      </w:r>
    </w:p>
    <w:p w:rsidR="00F55686" w:rsidRDefault="00F55686">
      <w:pPr>
        <w:spacing w:line="200" w:lineRule="exact"/>
      </w:pPr>
    </w:p>
    <w:p w:rsidR="00F55686" w:rsidRDefault="00F55686">
      <w:pPr>
        <w:spacing w:line="200" w:lineRule="exact"/>
      </w:pPr>
    </w:p>
    <w:p w:rsidR="00EE2138" w:rsidRDefault="00EE2138">
      <w:pPr>
        <w:spacing w:line="200" w:lineRule="exact"/>
      </w:pPr>
    </w:p>
    <w:p w:rsidR="00EE2138" w:rsidRDefault="00F55686">
      <w:pPr>
        <w:spacing w:line="200" w:lineRule="exact"/>
      </w:pPr>
      <w:r>
        <w:rPr>
          <w:noProof/>
          <w:lang w:val="en-GB" w:eastAsia="en-GB"/>
        </w:rPr>
        <w:drawing>
          <wp:anchor distT="0" distB="0" distL="114300" distR="114300" simplePos="0" relativeHeight="251660288" behindDoc="1" locked="0" layoutInCell="1" allowOverlap="1" wp14:anchorId="68932E34" wp14:editId="7160607F">
            <wp:simplePos x="0" y="0"/>
            <wp:positionH relativeFrom="column">
              <wp:posOffset>473075</wp:posOffset>
            </wp:positionH>
            <wp:positionV relativeFrom="paragraph">
              <wp:posOffset>116205</wp:posOffset>
            </wp:positionV>
            <wp:extent cx="3261360" cy="2154555"/>
            <wp:effectExtent l="0" t="0" r="0" b="0"/>
            <wp:wrapTight wrapText="bothSides">
              <wp:wrapPolygon edited="0">
                <wp:start x="0" y="0"/>
                <wp:lineTo x="0" y="21390"/>
                <wp:lineTo x="21449" y="21390"/>
                <wp:lineTo x="2144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ga competition winner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261360" cy="2154555"/>
                    </a:xfrm>
                    <a:prstGeom prst="rect">
                      <a:avLst/>
                    </a:prstGeom>
                  </pic:spPr>
                </pic:pic>
              </a:graphicData>
            </a:graphic>
            <wp14:sizeRelH relativeFrom="page">
              <wp14:pctWidth>0</wp14:pctWidth>
            </wp14:sizeRelH>
            <wp14:sizeRelV relativeFrom="page">
              <wp14:pctHeight>0</wp14:pctHeight>
            </wp14:sizeRelV>
          </wp:anchor>
        </w:drawing>
      </w:r>
    </w:p>
    <w:p w:rsidR="00EE2138" w:rsidRDefault="00EE2138">
      <w:pPr>
        <w:spacing w:line="200" w:lineRule="exact"/>
      </w:pPr>
    </w:p>
    <w:p w:rsidR="00F55686" w:rsidRDefault="00F55686">
      <w:pPr>
        <w:spacing w:line="200" w:lineRule="exact"/>
      </w:pPr>
    </w:p>
    <w:p w:rsidR="00F55686" w:rsidRDefault="00F55686">
      <w:pPr>
        <w:spacing w:line="200" w:lineRule="exact"/>
      </w:pPr>
    </w:p>
    <w:p w:rsidR="00F55686" w:rsidRDefault="00F55686">
      <w:pPr>
        <w:spacing w:line="200" w:lineRule="exact"/>
      </w:pPr>
    </w:p>
    <w:p w:rsidR="00F55686" w:rsidRDefault="00F55686">
      <w:pPr>
        <w:spacing w:line="200" w:lineRule="exact"/>
      </w:pPr>
    </w:p>
    <w:p w:rsidR="00F55686" w:rsidRDefault="00F55686">
      <w:pPr>
        <w:spacing w:line="200" w:lineRule="exact"/>
      </w:pPr>
    </w:p>
    <w:p w:rsidR="00F55686" w:rsidRDefault="00F55686">
      <w:pPr>
        <w:spacing w:line="200" w:lineRule="exact"/>
      </w:pPr>
    </w:p>
    <w:p w:rsidR="00F55686" w:rsidRDefault="00F55686">
      <w:pPr>
        <w:spacing w:line="200" w:lineRule="exact"/>
      </w:pPr>
    </w:p>
    <w:p w:rsidR="00F55686" w:rsidRDefault="00F55686">
      <w:pPr>
        <w:spacing w:line="200" w:lineRule="exact"/>
      </w:pPr>
    </w:p>
    <w:p w:rsidR="00F55686" w:rsidRDefault="00F55686">
      <w:pPr>
        <w:spacing w:line="200" w:lineRule="exact"/>
      </w:pPr>
    </w:p>
    <w:p w:rsidR="00F55686" w:rsidRDefault="00F55686">
      <w:pPr>
        <w:spacing w:line="200" w:lineRule="exact"/>
      </w:pPr>
    </w:p>
    <w:p w:rsidR="00F55686" w:rsidRDefault="00F55686">
      <w:pPr>
        <w:spacing w:line="200" w:lineRule="exact"/>
      </w:pPr>
    </w:p>
    <w:p w:rsidR="00F55686" w:rsidRDefault="00F55686">
      <w:pPr>
        <w:spacing w:line="200" w:lineRule="exact"/>
      </w:pPr>
    </w:p>
    <w:p w:rsidR="00F55686" w:rsidRDefault="00F55686">
      <w:pPr>
        <w:spacing w:line="200" w:lineRule="exact"/>
      </w:pPr>
    </w:p>
    <w:p w:rsidR="00F55686" w:rsidRDefault="00F55686">
      <w:pPr>
        <w:spacing w:line="200" w:lineRule="exact"/>
      </w:pPr>
    </w:p>
    <w:p w:rsidR="00F55686" w:rsidRDefault="00F55686">
      <w:pPr>
        <w:spacing w:line="200" w:lineRule="exact"/>
      </w:pPr>
    </w:p>
    <w:p w:rsidR="00F55686" w:rsidRDefault="00F55686">
      <w:pPr>
        <w:spacing w:line="200" w:lineRule="exact"/>
      </w:pPr>
    </w:p>
    <w:p w:rsidR="00F55686" w:rsidRDefault="00F55686">
      <w:pPr>
        <w:spacing w:line="200" w:lineRule="exact"/>
      </w:pPr>
    </w:p>
    <w:p w:rsidR="00F55686" w:rsidRPr="00F55686" w:rsidRDefault="00F55686" w:rsidP="00F55686">
      <w:r>
        <w:t xml:space="preserve">     </w:t>
      </w:r>
      <w:r w:rsidRPr="00F55686">
        <w:t>Presentation to the competition winners left to right: Anne Jones staff  3</w:t>
      </w:r>
      <w:r w:rsidRPr="00F55686">
        <w:rPr>
          <w:vertAlign w:val="superscript"/>
        </w:rPr>
        <w:t>rd</w:t>
      </w:r>
      <w:r w:rsidRPr="00F55686">
        <w:t xml:space="preserve">  Rachel </w:t>
      </w:r>
      <w:proofErr w:type="spellStart"/>
      <w:r w:rsidRPr="00F55686">
        <w:t>Nevill</w:t>
      </w:r>
      <w:proofErr w:type="spellEnd"/>
      <w:r w:rsidRPr="00F55686">
        <w:t>-Bond who won a book on how to write Manga, 1</w:t>
      </w:r>
      <w:r w:rsidRPr="00F55686">
        <w:rPr>
          <w:vertAlign w:val="superscript"/>
        </w:rPr>
        <w:t>st</w:t>
      </w:r>
      <w:r w:rsidRPr="00F55686">
        <w:t xml:space="preserve"> prize  Ben </w:t>
      </w:r>
      <w:proofErr w:type="spellStart"/>
      <w:r w:rsidRPr="00F55686">
        <w:t>Pryse</w:t>
      </w:r>
      <w:proofErr w:type="spellEnd"/>
      <w:r w:rsidRPr="00F55686">
        <w:t>-Thomas won £30 worth of Manga, 2</w:t>
      </w:r>
      <w:r w:rsidRPr="00F55686">
        <w:rPr>
          <w:vertAlign w:val="superscript"/>
        </w:rPr>
        <w:t>nd</w:t>
      </w:r>
      <w:r w:rsidRPr="00F55686">
        <w:t xml:space="preserve"> Zoe Ward  who won </w:t>
      </w:r>
      <w:proofErr w:type="spellStart"/>
      <w:r w:rsidRPr="00F55686">
        <w:t>Speciality</w:t>
      </w:r>
      <w:proofErr w:type="spellEnd"/>
      <w:r w:rsidRPr="00F55686">
        <w:t xml:space="preserve"> Manga pens and paper and Annie Semple staff .</w:t>
      </w:r>
    </w:p>
    <w:p w:rsidR="00F55686" w:rsidRDefault="00F55686">
      <w:pPr>
        <w:spacing w:line="200" w:lineRule="exact"/>
      </w:pPr>
    </w:p>
    <w:p w:rsidR="00EE2138" w:rsidRDefault="00EE2138">
      <w:pPr>
        <w:spacing w:line="200" w:lineRule="exact"/>
      </w:pPr>
    </w:p>
    <w:p w:rsidR="00EE2138" w:rsidRDefault="006B56E0">
      <w:pPr>
        <w:ind w:left="100"/>
        <w:rPr>
          <w:sz w:val="24"/>
          <w:szCs w:val="24"/>
        </w:rPr>
      </w:pPr>
      <w:r>
        <w:rPr>
          <w:color w:val="DC0713"/>
          <w:spacing w:val="6"/>
          <w:w w:val="107"/>
          <w:sz w:val="24"/>
          <w:szCs w:val="24"/>
        </w:rPr>
        <w:t>Results/Measurements/Outcomes</w:t>
      </w:r>
    </w:p>
    <w:p w:rsidR="00EE2138" w:rsidRDefault="006B56E0">
      <w:pPr>
        <w:spacing w:before="62" w:line="303" w:lineRule="auto"/>
        <w:ind w:left="100" w:right="808"/>
        <w:rPr>
          <w:sz w:val="22"/>
          <w:szCs w:val="22"/>
        </w:rPr>
      </w:pPr>
      <w:r>
        <w:rPr>
          <w:spacing w:val="6"/>
          <w:sz w:val="22"/>
          <w:szCs w:val="22"/>
        </w:rPr>
        <w:t>Presen</w:t>
      </w:r>
      <w:r>
        <w:rPr>
          <w:sz w:val="22"/>
          <w:szCs w:val="22"/>
        </w:rPr>
        <w:t>t</w:t>
      </w:r>
      <w:r>
        <w:rPr>
          <w:spacing w:val="43"/>
          <w:sz w:val="22"/>
          <w:szCs w:val="22"/>
        </w:rPr>
        <w:t xml:space="preserve"> </w:t>
      </w:r>
      <w:r>
        <w:rPr>
          <w:spacing w:val="6"/>
          <w:sz w:val="22"/>
          <w:szCs w:val="22"/>
        </w:rPr>
        <w:t>th</w:t>
      </w:r>
      <w:r>
        <w:rPr>
          <w:sz w:val="22"/>
          <w:szCs w:val="22"/>
        </w:rPr>
        <w:t>e</w:t>
      </w:r>
      <w:r>
        <w:rPr>
          <w:spacing w:val="32"/>
          <w:sz w:val="22"/>
          <w:szCs w:val="22"/>
        </w:rPr>
        <w:t xml:space="preserve"> </w:t>
      </w:r>
      <w:r>
        <w:rPr>
          <w:spacing w:val="6"/>
          <w:sz w:val="22"/>
          <w:szCs w:val="22"/>
        </w:rPr>
        <w:t>result</w:t>
      </w:r>
      <w:r>
        <w:rPr>
          <w:sz w:val="22"/>
          <w:szCs w:val="22"/>
        </w:rPr>
        <w:t>s</w:t>
      </w:r>
      <w:r>
        <w:rPr>
          <w:spacing w:val="34"/>
          <w:sz w:val="22"/>
          <w:szCs w:val="22"/>
        </w:rPr>
        <w:t xml:space="preserve"> </w:t>
      </w:r>
      <w:r>
        <w:rPr>
          <w:spacing w:val="6"/>
          <w:sz w:val="22"/>
          <w:szCs w:val="22"/>
        </w:rPr>
        <w:t>o</w:t>
      </w:r>
      <w:r>
        <w:rPr>
          <w:sz w:val="22"/>
          <w:szCs w:val="22"/>
        </w:rPr>
        <w:t>f</w:t>
      </w:r>
      <w:r>
        <w:rPr>
          <w:spacing w:val="2"/>
          <w:sz w:val="22"/>
          <w:szCs w:val="22"/>
        </w:rPr>
        <w:t xml:space="preserve"> </w:t>
      </w:r>
      <w:r>
        <w:rPr>
          <w:spacing w:val="6"/>
          <w:sz w:val="22"/>
          <w:szCs w:val="22"/>
        </w:rPr>
        <w:t>th</w:t>
      </w:r>
      <w:r>
        <w:rPr>
          <w:sz w:val="22"/>
          <w:szCs w:val="22"/>
        </w:rPr>
        <w:t>e</w:t>
      </w:r>
      <w:r>
        <w:rPr>
          <w:spacing w:val="32"/>
          <w:sz w:val="22"/>
          <w:szCs w:val="22"/>
        </w:rPr>
        <w:t xml:space="preserve"> </w:t>
      </w:r>
      <w:r>
        <w:rPr>
          <w:spacing w:val="6"/>
          <w:sz w:val="22"/>
          <w:szCs w:val="22"/>
        </w:rPr>
        <w:t>project</w:t>
      </w:r>
      <w:r>
        <w:rPr>
          <w:sz w:val="22"/>
          <w:szCs w:val="22"/>
        </w:rPr>
        <w:t>,</w:t>
      </w:r>
      <w:r>
        <w:rPr>
          <w:spacing w:val="24"/>
          <w:sz w:val="22"/>
          <w:szCs w:val="22"/>
        </w:rPr>
        <w:t xml:space="preserve"> </w:t>
      </w:r>
      <w:r>
        <w:rPr>
          <w:spacing w:val="6"/>
          <w:sz w:val="22"/>
          <w:szCs w:val="22"/>
        </w:rPr>
        <w:t>stat</w:t>
      </w:r>
      <w:r>
        <w:rPr>
          <w:sz w:val="22"/>
          <w:szCs w:val="22"/>
        </w:rPr>
        <w:t xml:space="preserve">e  </w:t>
      </w:r>
      <w:r>
        <w:rPr>
          <w:spacing w:val="6"/>
          <w:sz w:val="22"/>
          <w:szCs w:val="22"/>
        </w:rPr>
        <w:t>whethe</w:t>
      </w:r>
      <w:r>
        <w:rPr>
          <w:sz w:val="22"/>
          <w:szCs w:val="22"/>
        </w:rPr>
        <w:t>r</w:t>
      </w:r>
      <w:r>
        <w:rPr>
          <w:spacing w:val="53"/>
          <w:sz w:val="22"/>
          <w:szCs w:val="22"/>
        </w:rPr>
        <w:t xml:space="preserve"> </w:t>
      </w:r>
      <w:r>
        <w:rPr>
          <w:spacing w:val="6"/>
          <w:sz w:val="22"/>
          <w:szCs w:val="22"/>
        </w:rPr>
        <w:t>you</w:t>
      </w:r>
      <w:r>
        <w:rPr>
          <w:sz w:val="22"/>
          <w:szCs w:val="22"/>
        </w:rPr>
        <w:t>r</w:t>
      </w:r>
      <w:r>
        <w:rPr>
          <w:spacing w:val="11"/>
          <w:sz w:val="22"/>
          <w:szCs w:val="22"/>
        </w:rPr>
        <w:t xml:space="preserve"> </w:t>
      </w:r>
      <w:r>
        <w:rPr>
          <w:spacing w:val="6"/>
          <w:sz w:val="22"/>
          <w:szCs w:val="22"/>
        </w:rPr>
        <w:t>aim</w:t>
      </w:r>
      <w:r>
        <w:rPr>
          <w:sz w:val="22"/>
          <w:szCs w:val="22"/>
        </w:rPr>
        <w:t>s</w:t>
      </w:r>
      <w:r>
        <w:rPr>
          <w:spacing w:val="44"/>
          <w:sz w:val="22"/>
          <w:szCs w:val="22"/>
        </w:rPr>
        <w:t xml:space="preserve"> </w:t>
      </w:r>
      <w:r>
        <w:rPr>
          <w:spacing w:val="6"/>
          <w:sz w:val="22"/>
          <w:szCs w:val="22"/>
        </w:rPr>
        <w:t>an</w:t>
      </w:r>
      <w:r>
        <w:rPr>
          <w:sz w:val="22"/>
          <w:szCs w:val="22"/>
        </w:rPr>
        <w:t xml:space="preserve">d  </w:t>
      </w:r>
      <w:r>
        <w:rPr>
          <w:spacing w:val="6"/>
          <w:sz w:val="22"/>
          <w:szCs w:val="22"/>
        </w:rPr>
        <w:t>objective</w:t>
      </w:r>
      <w:r>
        <w:rPr>
          <w:sz w:val="22"/>
          <w:szCs w:val="22"/>
        </w:rPr>
        <w:t>s</w:t>
      </w:r>
      <w:r>
        <w:rPr>
          <w:spacing w:val="20"/>
          <w:sz w:val="22"/>
          <w:szCs w:val="22"/>
        </w:rPr>
        <w:t xml:space="preserve"> </w:t>
      </w:r>
      <w:r>
        <w:rPr>
          <w:spacing w:val="6"/>
          <w:sz w:val="22"/>
          <w:szCs w:val="22"/>
        </w:rPr>
        <w:t>wer</w:t>
      </w:r>
      <w:r>
        <w:rPr>
          <w:sz w:val="22"/>
          <w:szCs w:val="22"/>
        </w:rPr>
        <w:t>e</w:t>
      </w:r>
      <w:r>
        <w:rPr>
          <w:spacing w:val="45"/>
          <w:sz w:val="22"/>
          <w:szCs w:val="22"/>
        </w:rPr>
        <w:t xml:space="preserve"> </w:t>
      </w:r>
      <w:r>
        <w:rPr>
          <w:spacing w:val="6"/>
          <w:sz w:val="22"/>
          <w:szCs w:val="22"/>
        </w:rPr>
        <w:t>achieve</w:t>
      </w:r>
      <w:r>
        <w:rPr>
          <w:sz w:val="22"/>
          <w:szCs w:val="22"/>
        </w:rPr>
        <w:t xml:space="preserve">d </w:t>
      </w:r>
      <w:r>
        <w:rPr>
          <w:spacing w:val="3"/>
          <w:sz w:val="22"/>
          <w:szCs w:val="22"/>
        </w:rPr>
        <w:t xml:space="preserve"> </w:t>
      </w:r>
      <w:r>
        <w:rPr>
          <w:spacing w:val="6"/>
          <w:sz w:val="22"/>
          <w:szCs w:val="22"/>
        </w:rPr>
        <w:t>an</w:t>
      </w:r>
      <w:r>
        <w:rPr>
          <w:sz w:val="22"/>
          <w:szCs w:val="22"/>
        </w:rPr>
        <w:t xml:space="preserve">d  </w:t>
      </w:r>
      <w:r>
        <w:rPr>
          <w:spacing w:val="5"/>
          <w:w w:val="76"/>
          <w:sz w:val="22"/>
          <w:szCs w:val="22"/>
        </w:rPr>
        <w:t>i</w:t>
      </w:r>
      <w:r>
        <w:rPr>
          <w:w w:val="76"/>
          <w:sz w:val="22"/>
          <w:szCs w:val="22"/>
        </w:rPr>
        <w:t>f</w:t>
      </w:r>
      <w:r>
        <w:rPr>
          <w:spacing w:val="24"/>
          <w:w w:val="76"/>
          <w:sz w:val="22"/>
          <w:szCs w:val="22"/>
        </w:rPr>
        <w:t xml:space="preserve"> </w:t>
      </w:r>
      <w:r>
        <w:rPr>
          <w:spacing w:val="6"/>
          <w:sz w:val="22"/>
          <w:szCs w:val="22"/>
        </w:rPr>
        <w:t>the</w:t>
      </w:r>
      <w:r>
        <w:rPr>
          <w:sz w:val="22"/>
          <w:szCs w:val="22"/>
        </w:rPr>
        <w:t>y</w:t>
      </w:r>
      <w:r>
        <w:rPr>
          <w:spacing w:val="19"/>
          <w:sz w:val="22"/>
          <w:szCs w:val="22"/>
        </w:rPr>
        <w:t xml:space="preserve"> </w:t>
      </w:r>
      <w:r>
        <w:rPr>
          <w:spacing w:val="6"/>
          <w:w w:val="108"/>
          <w:sz w:val="22"/>
          <w:szCs w:val="22"/>
        </w:rPr>
        <w:t xml:space="preserve">were </w:t>
      </w:r>
      <w:r>
        <w:rPr>
          <w:spacing w:val="6"/>
          <w:sz w:val="22"/>
          <w:szCs w:val="22"/>
        </w:rPr>
        <w:t>delivere</w:t>
      </w:r>
      <w:r>
        <w:rPr>
          <w:sz w:val="22"/>
          <w:szCs w:val="22"/>
        </w:rPr>
        <w:t>d</w:t>
      </w:r>
      <w:r>
        <w:rPr>
          <w:spacing w:val="27"/>
          <w:sz w:val="22"/>
          <w:szCs w:val="22"/>
        </w:rPr>
        <w:t xml:space="preserve"> </w:t>
      </w:r>
      <w:r>
        <w:rPr>
          <w:spacing w:val="6"/>
          <w:sz w:val="22"/>
          <w:szCs w:val="22"/>
        </w:rPr>
        <w:t>o</w:t>
      </w:r>
      <w:r>
        <w:rPr>
          <w:sz w:val="22"/>
          <w:szCs w:val="22"/>
        </w:rPr>
        <w:t>n</w:t>
      </w:r>
      <w:r>
        <w:rPr>
          <w:spacing w:val="26"/>
          <w:sz w:val="22"/>
          <w:szCs w:val="22"/>
        </w:rPr>
        <w:t xml:space="preserve"> </w:t>
      </w:r>
      <w:r>
        <w:rPr>
          <w:spacing w:val="6"/>
          <w:sz w:val="22"/>
          <w:szCs w:val="22"/>
        </w:rPr>
        <w:t>tim</w:t>
      </w:r>
      <w:r>
        <w:rPr>
          <w:sz w:val="22"/>
          <w:szCs w:val="22"/>
        </w:rPr>
        <w:t>e</w:t>
      </w:r>
      <w:r>
        <w:rPr>
          <w:spacing w:val="19"/>
          <w:sz w:val="22"/>
          <w:szCs w:val="22"/>
        </w:rPr>
        <w:t xml:space="preserve"> </w:t>
      </w:r>
      <w:r>
        <w:rPr>
          <w:spacing w:val="6"/>
          <w:sz w:val="22"/>
          <w:szCs w:val="22"/>
        </w:rPr>
        <w:t>an</w:t>
      </w:r>
      <w:r>
        <w:rPr>
          <w:sz w:val="22"/>
          <w:szCs w:val="22"/>
        </w:rPr>
        <w:t xml:space="preserve">d  </w:t>
      </w:r>
      <w:r>
        <w:rPr>
          <w:spacing w:val="6"/>
          <w:sz w:val="22"/>
          <w:szCs w:val="22"/>
        </w:rPr>
        <w:t>withi</w:t>
      </w:r>
      <w:r>
        <w:rPr>
          <w:sz w:val="22"/>
          <w:szCs w:val="22"/>
        </w:rPr>
        <w:t>n</w:t>
      </w:r>
      <w:r>
        <w:rPr>
          <w:spacing w:val="-6"/>
          <w:sz w:val="22"/>
          <w:szCs w:val="22"/>
        </w:rPr>
        <w:t xml:space="preserve"> </w:t>
      </w:r>
      <w:r>
        <w:rPr>
          <w:spacing w:val="6"/>
          <w:sz w:val="22"/>
          <w:szCs w:val="22"/>
        </w:rPr>
        <w:t>budget</w:t>
      </w:r>
      <w:r>
        <w:rPr>
          <w:sz w:val="22"/>
          <w:szCs w:val="22"/>
        </w:rPr>
        <w:t xml:space="preserve">. </w:t>
      </w:r>
      <w:r>
        <w:rPr>
          <w:spacing w:val="8"/>
          <w:sz w:val="22"/>
          <w:szCs w:val="22"/>
        </w:rPr>
        <w:t xml:space="preserve"> </w:t>
      </w:r>
      <w:r>
        <w:rPr>
          <w:spacing w:val="6"/>
          <w:sz w:val="22"/>
          <w:szCs w:val="22"/>
        </w:rPr>
        <w:t>Evaluat</w:t>
      </w:r>
      <w:r>
        <w:rPr>
          <w:sz w:val="22"/>
          <w:szCs w:val="22"/>
        </w:rPr>
        <w:t>e</w:t>
      </w:r>
      <w:r>
        <w:rPr>
          <w:spacing w:val="11"/>
          <w:sz w:val="22"/>
          <w:szCs w:val="22"/>
        </w:rPr>
        <w:t xml:space="preserve"> </w:t>
      </w:r>
      <w:r>
        <w:rPr>
          <w:spacing w:val="6"/>
          <w:sz w:val="22"/>
          <w:szCs w:val="22"/>
        </w:rPr>
        <w:t>th</w:t>
      </w:r>
      <w:r>
        <w:rPr>
          <w:sz w:val="22"/>
          <w:szCs w:val="22"/>
        </w:rPr>
        <w:t>e</w:t>
      </w:r>
      <w:r>
        <w:rPr>
          <w:spacing w:val="32"/>
          <w:sz w:val="22"/>
          <w:szCs w:val="22"/>
        </w:rPr>
        <w:t xml:space="preserve"> </w:t>
      </w:r>
      <w:r>
        <w:rPr>
          <w:spacing w:val="6"/>
          <w:sz w:val="22"/>
          <w:szCs w:val="22"/>
        </w:rPr>
        <w:t>projec</w:t>
      </w:r>
      <w:r>
        <w:rPr>
          <w:sz w:val="22"/>
          <w:szCs w:val="22"/>
        </w:rPr>
        <w:t>t</w:t>
      </w:r>
      <w:r>
        <w:rPr>
          <w:spacing w:val="23"/>
          <w:sz w:val="22"/>
          <w:szCs w:val="22"/>
        </w:rPr>
        <w:t xml:space="preserve"> </w:t>
      </w:r>
      <w:r>
        <w:rPr>
          <w:spacing w:val="6"/>
          <w:sz w:val="22"/>
          <w:szCs w:val="22"/>
        </w:rPr>
        <w:t>usin</w:t>
      </w:r>
      <w:r>
        <w:rPr>
          <w:sz w:val="22"/>
          <w:szCs w:val="22"/>
        </w:rPr>
        <w:t>g</w:t>
      </w:r>
      <w:r>
        <w:rPr>
          <w:spacing w:val="35"/>
          <w:sz w:val="22"/>
          <w:szCs w:val="22"/>
        </w:rPr>
        <w:t xml:space="preserve"> </w:t>
      </w:r>
      <w:r>
        <w:rPr>
          <w:spacing w:val="7"/>
          <w:w w:val="109"/>
          <w:sz w:val="22"/>
          <w:szCs w:val="22"/>
        </w:rPr>
        <w:t>measurement</w:t>
      </w:r>
      <w:r>
        <w:rPr>
          <w:w w:val="109"/>
          <w:sz w:val="22"/>
          <w:szCs w:val="22"/>
        </w:rPr>
        <w:t>s</w:t>
      </w:r>
      <w:r>
        <w:rPr>
          <w:spacing w:val="13"/>
          <w:w w:val="109"/>
          <w:sz w:val="22"/>
          <w:szCs w:val="22"/>
        </w:rPr>
        <w:t xml:space="preserve"> </w:t>
      </w:r>
      <w:r>
        <w:rPr>
          <w:spacing w:val="6"/>
          <w:sz w:val="22"/>
          <w:szCs w:val="22"/>
        </w:rPr>
        <w:t>wher</w:t>
      </w:r>
      <w:r>
        <w:rPr>
          <w:sz w:val="22"/>
          <w:szCs w:val="22"/>
        </w:rPr>
        <w:t>e</w:t>
      </w:r>
      <w:r>
        <w:rPr>
          <w:spacing w:val="49"/>
          <w:sz w:val="22"/>
          <w:szCs w:val="22"/>
        </w:rPr>
        <w:t xml:space="preserve"> </w:t>
      </w:r>
      <w:r>
        <w:rPr>
          <w:spacing w:val="6"/>
          <w:sz w:val="22"/>
          <w:szCs w:val="22"/>
        </w:rPr>
        <w:t>possible</w:t>
      </w:r>
      <w:r>
        <w:rPr>
          <w:sz w:val="22"/>
          <w:szCs w:val="22"/>
        </w:rPr>
        <w:t>,</w:t>
      </w:r>
      <w:r>
        <w:rPr>
          <w:spacing w:val="50"/>
          <w:sz w:val="22"/>
          <w:szCs w:val="22"/>
        </w:rPr>
        <w:t xml:space="preserve"> </w:t>
      </w:r>
      <w:r>
        <w:rPr>
          <w:spacing w:val="6"/>
          <w:sz w:val="22"/>
          <w:szCs w:val="22"/>
        </w:rPr>
        <w:t>suc</w:t>
      </w:r>
      <w:r>
        <w:rPr>
          <w:sz w:val="22"/>
          <w:szCs w:val="22"/>
        </w:rPr>
        <w:t>h</w:t>
      </w:r>
      <w:r>
        <w:rPr>
          <w:spacing w:val="39"/>
          <w:sz w:val="22"/>
          <w:szCs w:val="22"/>
        </w:rPr>
        <w:t xml:space="preserve"> </w:t>
      </w:r>
      <w:r>
        <w:rPr>
          <w:spacing w:val="6"/>
          <w:w w:val="120"/>
          <w:sz w:val="22"/>
          <w:szCs w:val="22"/>
        </w:rPr>
        <w:t>as</w:t>
      </w:r>
    </w:p>
    <w:p w:rsidR="00EE2138" w:rsidRDefault="006B56E0">
      <w:pPr>
        <w:spacing w:before="2"/>
        <w:ind w:left="100"/>
        <w:rPr>
          <w:sz w:val="22"/>
          <w:szCs w:val="22"/>
        </w:rPr>
      </w:pPr>
      <w:r>
        <w:rPr>
          <w:spacing w:val="6"/>
          <w:sz w:val="22"/>
          <w:szCs w:val="22"/>
        </w:rPr>
        <w:t>numbe</w:t>
      </w:r>
      <w:r>
        <w:rPr>
          <w:sz w:val="22"/>
          <w:szCs w:val="22"/>
        </w:rPr>
        <w:t xml:space="preserve">r </w:t>
      </w:r>
      <w:r>
        <w:rPr>
          <w:spacing w:val="10"/>
          <w:sz w:val="22"/>
          <w:szCs w:val="22"/>
        </w:rPr>
        <w:t xml:space="preserve"> </w:t>
      </w:r>
      <w:r>
        <w:rPr>
          <w:spacing w:val="6"/>
          <w:sz w:val="22"/>
          <w:szCs w:val="22"/>
        </w:rPr>
        <w:t>o</w:t>
      </w:r>
      <w:r>
        <w:rPr>
          <w:sz w:val="22"/>
          <w:szCs w:val="22"/>
        </w:rPr>
        <w:t>f</w:t>
      </w:r>
      <w:r>
        <w:rPr>
          <w:spacing w:val="2"/>
          <w:sz w:val="22"/>
          <w:szCs w:val="22"/>
        </w:rPr>
        <w:t xml:space="preserve"> </w:t>
      </w:r>
      <w:r>
        <w:rPr>
          <w:spacing w:val="6"/>
          <w:sz w:val="22"/>
          <w:szCs w:val="22"/>
        </w:rPr>
        <w:t>ne</w:t>
      </w:r>
      <w:r>
        <w:rPr>
          <w:sz w:val="22"/>
          <w:szCs w:val="22"/>
        </w:rPr>
        <w:t>w</w:t>
      </w:r>
      <w:r>
        <w:rPr>
          <w:spacing w:val="40"/>
          <w:sz w:val="22"/>
          <w:szCs w:val="22"/>
        </w:rPr>
        <w:t xml:space="preserve"> </w:t>
      </w:r>
      <w:r>
        <w:rPr>
          <w:spacing w:val="6"/>
          <w:w w:val="106"/>
          <w:sz w:val="22"/>
          <w:szCs w:val="22"/>
        </w:rPr>
        <w:t>members/visitors</w:t>
      </w:r>
      <w:r>
        <w:rPr>
          <w:w w:val="106"/>
          <w:sz w:val="22"/>
          <w:szCs w:val="22"/>
        </w:rPr>
        <w:t>,</w:t>
      </w:r>
      <w:r>
        <w:rPr>
          <w:spacing w:val="-14"/>
          <w:w w:val="106"/>
          <w:sz w:val="22"/>
          <w:szCs w:val="22"/>
        </w:rPr>
        <w:t xml:space="preserve"> </w:t>
      </w:r>
      <w:r>
        <w:rPr>
          <w:spacing w:val="6"/>
          <w:w w:val="106"/>
          <w:sz w:val="22"/>
          <w:szCs w:val="22"/>
        </w:rPr>
        <w:t>adde</w:t>
      </w:r>
      <w:r>
        <w:rPr>
          <w:w w:val="106"/>
          <w:sz w:val="22"/>
          <w:szCs w:val="22"/>
        </w:rPr>
        <w:t>d</w:t>
      </w:r>
      <w:r>
        <w:rPr>
          <w:spacing w:val="53"/>
          <w:w w:val="106"/>
          <w:sz w:val="22"/>
          <w:szCs w:val="22"/>
        </w:rPr>
        <w:t xml:space="preserve"> </w:t>
      </w:r>
      <w:r>
        <w:rPr>
          <w:spacing w:val="6"/>
          <w:sz w:val="22"/>
          <w:szCs w:val="22"/>
        </w:rPr>
        <w:t>valu</w:t>
      </w:r>
      <w:r>
        <w:rPr>
          <w:sz w:val="22"/>
          <w:szCs w:val="22"/>
        </w:rPr>
        <w:t>e</w:t>
      </w:r>
      <w:r>
        <w:rPr>
          <w:spacing w:val="25"/>
          <w:sz w:val="22"/>
          <w:szCs w:val="22"/>
        </w:rPr>
        <w:t xml:space="preserve"> </w:t>
      </w:r>
      <w:r>
        <w:rPr>
          <w:spacing w:val="6"/>
          <w:sz w:val="22"/>
          <w:szCs w:val="22"/>
        </w:rPr>
        <w:t>t</w:t>
      </w:r>
      <w:r>
        <w:rPr>
          <w:sz w:val="22"/>
          <w:szCs w:val="22"/>
        </w:rPr>
        <w:t>o</w:t>
      </w:r>
      <w:r>
        <w:rPr>
          <w:spacing w:val="14"/>
          <w:sz w:val="22"/>
          <w:szCs w:val="22"/>
        </w:rPr>
        <w:t xml:space="preserve"> </w:t>
      </w:r>
      <w:r>
        <w:rPr>
          <w:spacing w:val="6"/>
          <w:sz w:val="22"/>
          <w:szCs w:val="22"/>
        </w:rPr>
        <w:t>th</w:t>
      </w:r>
      <w:r>
        <w:rPr>
          <w:sz w:val="22"/>
          <w:szCs w:val="22"/>
        </w:rPr>
        <w:t>e</w:t>
      </w:r>
      <w:r>
        <w:rPr>
          <w:spacing w:val="32"/>
          <w:sz w:val="22"/>
          <w:szCs w:val="22"/>
        </w:rPr>
        <w:t xml:space="preserve"> </w:t>
      </w:r>
      <w:r>
        <w:rPr>
          <w:spacing w:val="6"/>
          <w:sz w:val="22"/>
          <w:szCs w:val="22"/>
        </w:rPr>
        <w:t>organisatio</w:t>
      </w:r>
      <w:r>
        <w:rPr>
          <w:sz w:val="22"/>
          <w:szCs w:val="22"/>
        </w:rPr>
        <w:t xml:space="preserve">n </w:t>
      </w:r>
      <w:r>
        <w:rPr>
          <w:spacing w:val="21"/>
          <w:sz w:val="22"/>
          <w:szCs w:val="22"/>
        </w:rPr>
        <w:t xml:space="preserve"> </w:t>
      </w:r>
      <w:r>
        <w:rPr>
          <w:spacing w:val="6"/>
          <w:sz w:val="22"/>
          <w:szCs w:val="22"/>
        </w:rPr>
        <w:t>an</w:t>
      </w:r>
      <w:r>
        <w:rPr>
          <w:sz w:val="22"/>
          <w:szCs w:val="22"/>
        </w:rPr>
        <w:t xml:space="preserve">d  </w:t>
      </w:r>
      <w:r>
        <w:rPr>
          <w:spacing w:val="6"/>
          <w:sz w:val="22"/>
          <w:szCs w:val="22"/>
        </w:rPr>
        <w:t>digita</w:t>
      </w:r>
      <w:r>
        <w:rPr>
          <w:sz w:val="22"/>
          <w:szCs w:val="22"/>
        </w:rPr>
        <w:t>l</w:t>
      </w:r>
      <w:r>
        <w:rPr>
          <w:spacing w:val="5"/>
          <w:sz w:val="22"/>
          <w:szCs w:val="22"/>
        </w:rPr>
        <w:t xml:space="preserve"> </w:t>
      </w:r>
      <w:r>
        <w:rPr>
          <w:spacing w:val="6"/>
          <w:sz w:val="22"/>
          <w:szCs w:val="22"/>
        </w:rPr>
        <w:t>marketin</w:t>
      </w:r>
      <w:r>
        <w:rPr>
          <w:sz w:val="22"/>
          <w:szCs w:val="22"/>
        </w:rPr>
        <w:t>g</w:t>
      </w:r>
      <w:r>
        <w:rPr>
          <w:spacing w:val="47"/>
          <w:sz w:val="22"/>
          <w:szCs w:val="22"/>
        </w:rPr>
        <w:t xml:space="preserve"> </w:t>
      </w:r>
      <w:r>
        <w:rPr>
          <w:spacing w:val="6"/>
          <w:sz w:val="22"/>
          <w:szCs w:val="22"/>
        </w:rPr>
        <w:t>metric</w:t>
      </w:r>
      <w:r>
        <w:rPr>
          <w:sz w:val="22"/>
          <w:szCs w:val="22"/>
        </w:rPr>
        <w:t>s</w:t>
      </w:r>
      <w:r>
        <w:rPr>
          <w:spacing w:val="24"/>
          <w:sz w:val="22"/>
          <w:szCs w:val="22"/>
        </w:rPr>
        <w:t xml:space="preserve"> </w:t>
      </w:r>
      <w:r>
        <w:rPr>
          <w:spacing w:val="6"/>
          <w:w w:val="107"/>
          <w:sz w:val="22"/>
          <w:szCs w:val="22"/>
        </w:rPr>
        <w:t>where</w:t>
      </w:r>
    </w:p>
    <w:p w:rsidR="00EE2138" w:rsidRDefault="006B56E0">
      <w:pPr>
        <w:spacing w:before="67"/>
        <w:ind w:left="100"/>
        <w:rPr>
          <w:sz w:val="22"/>
          <w:szCs w:val="22"/>
        </w:rPr>
      </w:pPr>
      <w:r>
        <w:rPr>
          <w:spacing w:val="6"/>
          <w:sz w:val="22"/>
          <w:szCs w:val="22"/>
        </w:rPr>
        <w:t>applicabl</w:t>
      </w:r>
      <w:r>
        <w:rPr>
          <w:sz w:val="22"/>
          <w:szCs w:val="22"/>
        </w:rPr>
        <w:t xml:space="preserve">e </w:t>
      </w:r>
      <w:r>
        <w:rPr>
          <w:spacing w:val="10"/>
          <w:sz w:val="22"/>
          <w:szCs w:val="22"/>
        </w:rPr>
        <w:t xml:space="preserve"> </w:t>
      </w:r>
      <w:r>
        <w:rPr>
          <w:spacing w:val="6"/>
          <w:sz w:val="22"/>
          <w:szCs w:val="22"/>
        </w:rPr>
        <w:t>(googl</w:t>
      </w:r>
      <w:r>
        <w:rPr>
          <w:sz w:val="22"/>
          <w:szCs w:val="22"/>
        </w:rPr>
        <w:t>e</w:t>
      </w:r>
      <w:r>
        <w:rPr>
          <w:spacing w:val="31"/>
          <w:sz w:val="22"/>
          <w:szCs w:val="22"/>
        </w:rPr>
        <w:t xml:space="preserve"> </w:t>
      </w:r>
      <w:r>
        <w:rPr>
          <w:spacing w:val="6"/>
          <w:sz w:val="22"/>
          <w:szCs w:val="22"/>
        </w:rPr>
        <w:t>analytics</w:t>
      </w:r>
      <w:r>
        <w:rPr>
          <w:sz w:val="22"/>
          <w:szCs w:val="22"/>
        </w:rPr>
        <w:t>,</w:t>
      </w:r>
      <w:r>
        <w:rPr>
          <w:spacing w:val="28"/>
          <w:sz w:val="22"/>
          <w:szCs w:val="22"/>
        </w:rPr>
        <w:t xml:space="preserve"> </w:t>
      </w:r>
      <w:r>
        <w:rPr>
          <w:spacing w:val="6"/>
          <w:sz w:val="22"/>
          <w:szCs w:val="22"/>
        </w:rPr>
        <w:t>Faceboo</w:t>
      </w:r>
      <w:r>
        <w:rPr>
          <w:sz w:val="22"/>
          <w:szCs w:val="22"/>
        </w:rPr>
        <w:t>k</w:t>
      </w:r>
      <w:r>
        <w:rPr>
          <w:spacing w:val="37"/>
          <w:sz w:val="22"/>
          <w:szCs w:val="22"/>
        </w:rPr>
        <w:t xml:space="preserve"> </w:t>
      </w:r>
      <w:r>
        <w:rPr>
          <w:spacing w:val="6"/>
          <w:sz w:val="22"/>
          <w:szCs w:val="22"/>
        </w:rPr>
        <w:t>insights</w:t>
      </w:r>
      <w:r>
        <w:rPr>
          <w:sz w:val="22"/>
          <w:szCs w:val="22"/>
        </w:rPr>
        <w:t>,</w:t>
      </w:r>
      <w:r>
        <w:rPr>
          <w:spacing w:val="26"/>
          <w:sz w:val="22"/>
          <w:szCs w:val="22"/>
        </w:rPr>
        <w:t xml:space="preserve"> </w:t>
      </w:r>
      <w:r>
        <w:rPr>
          <w:spacing w:val="6"/>
          <w:sz w:val="22"/>
          <w:szCs w:val="22"/>
        </w:rPr>
        <w:t>tweetreach)</w:t>
      </w:r>
      <w:r>
        <w:rPr>
          <w:sz w:val="22"/>
          <w:szCs w:val="22"/>
        </w:rPr>
        <w:t xml:space="preserve">. </w:t>
      </w:r>
      <w:r>
        <w:rPr>
          <w:spacing w:val="10"/>
          <w:sz w:val="22"/>
          <w:szCs w:val="22"/>
        </w:rPr>
        <w:t xml:space="preserve"> </w:t>
      </w:r>
      <w:r>
        <w:rPr>
          <w:spacing w:val="6"/>
          <w:w w:val="94"/>
          <w:sz w:val="22"/>
          <w:szCs w:val="22"/>
        </w:rPr>
        <w:t>Reflec</w:t>
      </w:r>
      <w:r>
        <w:rPr>
          <w:w w:val="94"/>
          <w:sz w:val="22"/>
          <w:szCs w:val="22"/>
        </w:rPr>
        <w:t>t</w:t>
      </w:r>
      <w:r>
        <w:rPr>
          <w:spacing w:val="16"/>
          <w:w w:val="94"/>
          <w:sz w:val="22"/>
          <w:szCs w:val="22"/>
        </w:rPr>
        <w:t xml:space="preserve"> </w:t>
      </w:r>
      <w:r>
        <w:rPr>
          <w:spacing w:val="6"/>
          <w:sz w:val="22"/>
          <w:szCs w:val="22"/>
        </w:rPr>
        <w:t>o</w:t>
      </w:r>
      <w:r>
        <w:rPr>
          <w:sz w:val="22"/>
          <w:szCs w:val="22"/>
        </w:rPr>
        <w:t>n</w:t>
      </w:r>
      <w:r>
        <w:rPr>
          <w:spacing w:val="26"/>
          <w:sz w:val="22"/>
          <w:szCs w:val="22"/>
        </w:rPr>
        <w:t xml:space="preserve"> </w:t>
      </w:r>
      <w:r>
        <w:rPr>
          <w:spacing w:val="6"/>
          <w:sz w:val="22"/>
          <w:szCs w:val="22"/>
        </w:rPr>
        <w:t>wha</w:t>
      </w:r>
      <w:r>
        <w:rPr>
          <w:sz w:val="22"/>
          <w:szCs w:val="22"/>
        </w:rPr>
        <w:t>t</w:t>
      </w:r>
      <w:r>
        <w:rPr>
          <w:spacing w:val="41"/>
          <w:sz w:val="22"/>
          <w:szCs w:val="22"/>
        </w:rPr>
        <w:t xml:space="preserve"> </w:t>
      </w:r>
      <w:r>
        <w:rPr>
          <w:spacing w:val="6"/>
          <w:sz w:val="22"/>
          <w:szCs w:val="22"/>
        </w:rPr>
        <w:t>coul</w:t>
      </w:r>
      <w:r>
        <w:rPr>
          <w:sz w:val="22"/>
          <w:szCs w:val="22"/>
        </w:rPr>
        <w:t>d</w:t>
      </w:r>
      <w:r>
        <w:rPr>
          <w:spacing w:val="21"/>
          <w:sz w:val="22"/>
          <w:szCs w:val="22"/>
        </w:rPr>
        <w:t xml:space="preserve"> </w:t>
      </w:r>
      <w:r>
        <w:rPr>
          <w:spacing w:val="6"/>
          <w:sz w:val="22"/>
          <w:szCs w:val="22"/>
        </w:rPr>
        <w:t>hav</w:t>
      </w:r>
      <w:r>
        <w:rPr>
          <w:sz w:val="22"/>
          <w:szCs w:val="22"/>
        </w:rPr>
        <w:t>e</w:t>
      </w:r>
      <w:r>
        <w:rPr>
          <w:spacing w:val="44"/>
          <w:sz w:val="22"/>
          <w:szCs w:val="22"/>
        </w:rPr>
        <w:t xml:space="preserve"> </w:t>
      </w:r>
      <w:r>
        <w:rPr>
          <w:spacing w:val="6"/>
          <w:sz w:val="22"/>
          <w:szCs w:val="22"/>
        </w:rPr>
        <w:t>bee</w:t>
      </w:r>
      <w:r>
        <w:rPr>
          <w:sz w:val="22"/>
          <w:szCs w:val="22"/>
        </w:rPr>
        <w:t xml:space="preserve">n </w:t>
      </w:r>
      <w:r>
        <w:rPr>
          <w:spacing w:val="10"/>
          <w:sz w:val="22"/>
          <w:szCs w:val="22"/>
        </w:rPr>
        <w:t xml:space="preserve"> </w:t>
      </w:r>
      <w:r>
        <w:rPr>
          <w:spacing w:val="6"/>
          <w:sz w:val="22"/>
          <w:szCs w:val="22"/>
        </w:rPr>
        <w:t>don</w:t>
      </w:r>
      <w:r>
        <w:rPr>
          <w:sz w:val="22"/>
          <w:szCs w:val="22"/>
        </w:rPr>
        <w:t>e</w:t>
      </w:r>
      <w:r>
        <w:rPr>
          <w:spacing w:val="54"/>
          <w:sz w:val="22"/>
          <w:szCs w:val="22"/>
        </w:rPr>
        <w:t xml:space="preserve"> </w:t>
      </w:r>
      <w:r>
        <w:rPr>
          <w:spacing w:val="6"/>
          <w:w w:val="105"/>
          <w:sz w:val="22"/>
          <w:szCs w:val="22"/>
        </w:rPr>
        <w:t>better;</w:t>
      </w:r>
    </w:p>
    <w:p w:rsidR="00EE2138" w:rsidRDefault="006B56E0">
      <w:pPr>
        <w:spacing w:before="67"/>
        <w:ind w:left="100"/>
        <w:rPr>
          <w:spacing w:val="6"/>
          <w:w w:val="106"/>
          <w:sz w:val="22"/>
          <w:szCs w:val="22"/>
        </w:rPr>
      </w:pPr>
      <w:r>
        <w:rPr>
          <w:spacing w:val="6"/>
          <w:sz w:val="22"/>
          <w:szCs w:val="22"/>
        </w:rPr>
        <w:t>i</w:t>
      </w:r>
      <w:r>
        <w:rPr>
          <w:sz w:val="22"/>
          <w:szCs w:val="22"/>
        </w:rPr>
        <w:t>s</w:t>
      </w:r>
      <w:r>
        <w:rPr>
          <w:spacing w:val="7"/>
          <w:sz w:val="22"/>
          <w:szCs w:val="22"/>
        </w:rPr>
        <w:t xml:space="preserve"> </w:t>
      </w:r>
      <w:r>
        <w:rPr>
          <w:spacing w:val="6"/>
          <w:sz w:val="22"/>
          <w:szCs w:val="22"/>
        </w:rPr>
        <w:t>th</w:t>
      </w:r>
      <w:r>
        <w:rPr>
          <w:sz w:val="22"/>
          <w:szCs w:val="22"/>
        </w:rPr>
        <w:t>e</w:t>
      </w:r>
      <w:r>
        <w:rPr>
          <w:spacing w:val="32"/>
          <w:sz w:val="22"/>
          <w:szCs w:val="22"/>
        </w:rPr>
        <w:t xml:space="preserve"> </w:t>
      </w:r>
      <w:r>
        <w:rPr>
          <w:spacing w:val="6"/>
          <w:sz w:val="22"/>
          <w:szCs w:val="22"/>
        </w:rPr>
        <w:t>projec</w:t>
      </w:r>
      <w:r>
        <w:rPr>
          <w:sz w:val="22"/>
          <w:szCs w:val="22"/>
        </w:rPr>
        <w:t>t</w:t>
      </w:r>
      <w:r>
        <w:rPr>
          <w:spacing w:val="23"/>
          <w:sz w:val="22"/>
          <w:szCs w:val="22"/>
        </w:rPr>
        <w:t xml:space="preserve"> </w:t>
      </w:r>
      <w:r>
        <w:rPr>
          <w:spacing w:val="6"/>
          <w:w w:val="107"/>
          <w:sz w:val="22"/>
          <w:szCs w:val="22"/>
        </w:rPr>
        <w:t>sustainable</w:t>
      </w:r>
      <w:r>
        <w:rPr>
          <w:w w:val="107"/>
          <w:sz w:val="22"/>
          <w:szCs w:val="22"/>
        </w:rPr>
        <w:t>,</w:t>
      </w:r>
      <w:r>
        <w:rPr>
          <w:spacing w:val="13"/>
          <w:w w:val="107"/>
          <w:sz w:val="22"/>
          <w:szCs w:val="22"/>
        </w:rPr>
        <w:t xml:space="preserve"> </w:t>
      </w:r>
      <w:r>
        <w:rPr>
          <w:spacing w:val="6"/>
          <w:sz w:val="22"/>
          <w:szCs w:val="22"/>
        </w:rPr>
        <w:t>coul</w:t>
      </w:r>
      <w:r>
        <w:rPr>
          <w:sz w:val="22"/>
          <w:szCs w:val="22"/>
        </w:rPr>
        <w:t>d</w:t>
      </w:r>
      <w:r>
        <w:rPr>
          <w:spacing w:val="21"/>
          <w:sz w:val="22"/>
          <w:szCs w:val="22"/>
        </w:rPr>
        <w:t xml:space="preserve"> </w:t>
      </w:r>
      <w:r>
        <w:rPr>
          <w:spacing w:val="5"/>
          <w:w w:val="83"/>
          <w:sz w:val="22"/>
          <w:szCs w:val="22"/>
        </w:rPr>
        <w:t>i</w:t>
      </w:r>
      <w:r>
        <w:rPr>
          <w:w w:val="83"/>
          <w:sz w:val="22"/>
          <w:szCs w:val="22"/>
        </w:rPr>
        <w:t>t</w:t>
      </w:r>
      <w:r>
        <w:rPr>
          <w:spacing w:val="21"/>
          <w:w w:val="83"/>
          <w:sz w:val="22"/>
          <w:szCs w:val="22"/>
        </w:rPr>
        <w:t xml:space="preserve"> </w:t>
      </w:r>
      <w:r>
        <w:rPr>
          <w:spacing w:val="6"/>
          <w:sz w:val="22"/>
          <w:szCs w:val="22"/>
        </w:rPr>
        <w:t>b</w:t>
      </w:r>
      <w:r>
        <w:rPr>
          <w:sz w:val="22"/>
          <w:szCs w:val="22"/>
        </w:rPr>
        <w:t>e</w:t>
      </w:r>
      <w:r>
        <w:rPr>
          <w:spacing w:val="40"/>
          <w:sz w:val="22"/>
          <w:szCs w:val="22"/>
        </w:rPr>
        <w:t xml:space="preserve"> </w:t>
      </w:r>
      <w:r>
        <w:rPr>
          <w:spacing w:val="6"/>
          <w:sz w:val="22"/>
          <w:szCs w:val="22"/>
        </w:rPr>
        <w:t>rolle</w:t>
      </w:r>
      <w:r>
        <w:rPr>
          <w:sz w:val="22"/>
          <w:szCs w:val="22"/>
        </w:rPr>
        <w:t>d</w:t>
      </w:r>
      <w:r>
        <w:rPr>
          <w:spacing w:val="11"/>
          <w:sz w:val="22"/>
          <w:szCs w:val="22"/>
        </w:rPr>
        <w:t xml:space="preserve"> </w:t>
      </w:r>
      <w:r>
        <w:rPr>
          <w:spacing w:val="6"/>
          <w:sz w:val="22"/>
          <w:szCs w:val="22"/>
        </w:rPr>
        <w:t>ou</w:t>
      </w:r>
      <w:r>
        <w:rPr>
          <w:sz w:val="22"/>
          <w:szCs w:val="22"/>
        </w:rPr>
        <w:t>t</w:t>
      </w:r>
      <w:r>
        <w:rPr>
          <w:spacing w:val="22"/>
          <w:sz w:val="22"/>
          <w:szCs w:val="22"/>
        </w:rPr>
        <w:t xml:space="preserve"> </w:t>
      </w:r>
      <w:r>
        <w:rPr>
          <w:spacing w:val="6"/>
          <w:sz w:val="22"/>
          <w:szCs w:val="22"/>
        </w:rPr>
        <w:t>t</w:t>
      </w:r>
      <w:r>
        <w:rPr>
          <w:sz w:val="22"/>
          <w:szCs w:val="22"/>
        </w:rPr>
        <w:t>o</w:t>
      </w:r>
      <w:r>
        <w:rPr>
          <w:spacing w:val="14"/>
          <w:sz w:val="22"/>
          <w:szCs w:val="22"/>
        </w:rPr>
        <w:t xml:space="preserve"> </w:t>
      </w:r>
      <w:r>
        <w:rPr>
          <w:spacing w:val="6"/>
          <w:sz w:val="22"/>
          <w:szCs w:val="22"/>
        </w:rPr>
        <w:t>othe</w:t>
      </w:r>
      <w:r>
        <w:rPr>
          <w:sz w:val="22"/>
          <w:szCs w:val="22"/>
        </w:rPr>
        <w:t>r</w:t>
      </w:r>
      <w:r>
        <w:rPr>
          <w:spacing w:val="34"/>
          <w:sz w:val="22"/>
          <w:szCs w:val="22"/>
        </w:rPr>
        <w:t xml:space="preserve"> </w:t>
      </w:r>
      <w:r>
        <w:rPr>
          <w:spacing w:val="6"/>
          <w:sz w:val="22"/>
          <w:szCs w:val="22"/>
        </w:rPr>
        <w:t>use</w:t>
      </w:r>
      <w:r>
        <w:rPr>
          <w:sz w:val="22"/>
          <w:szCs w:val="22"/>
        </w:rPr>
        <w:t>r</w:t>
      </w:r>
      <w:r>
        <w:rPr>
          <w:spacing w:val="44"/>
          <w:sz w:val="22"/>
          <w:szCs w:val="22"/>
        </w:rPr>
        <w:t xml:space="preserve"> </w:t>
      </w:r>
      <w:r>
        <w:rPr>
          <w:spacing w:val="6"/>
          <w:sz w:val="22"/>
          <w:szCs w:val="22"/>
        </w:rPr>
        <w:t>group</w:t>
      </w:r>
      <w:r>
        <w:rPr>
          <w:sz w:val="22"/>
          <w:szCs w:val="22"/>
        </w:rPr>
        <w:t xml:space="preserve">s </w:t>
      </w:r>
      <w:r>
        <w:rPr>
          <w:spacing w:val="4"/>
          <w:sz w:val="22"/>
          <w:szCs w:val="22"/>
        </w:rPr>
        <w:t xml:space="preserve"> </w:t>
      </w:r>
      <w:r>
        <w:rPr>
          <w:spacing w:val="6"/>
          <w:sz w:val="22"/>
          <w:szCs w:val="22"/>
        </w:rPr>
        <w:t>o</w:t>
      </w:r>
      <w:r>
        <w:rPr>
          <w:sz w:val="22"/>
          <w:szCs w:val="22"/>
        </w:rPr>
        <w:t>r</w:t>
      </w:r>
      <w:r>
        <w:rPr>
          <w:spacing w:val="15"/>
          <w:sz w:val="22"/>
          <w:szCs w:val="22"/>
        </w:rPr>
        <w:t xml:space="preserve"> </w:t>
      </w:r>
      <w:r>
        <w:rPr>
          <w:spacing w:val="6"/>
          <w:w w:val="106"/>
          <w:sz w:val="22"/>
          <w:szCs w:val="22"/>
        </w:rPr>
        <w:t>organisations?</w:t>
      </w:r>
    </w:p>
    <w:p w:rsidR="007B2F32" w:rsidRDefault="007B2F32">
      <w:pPr>
        <w:spacing w:before="67"/>
        <w:ind w:left="100"/>
        <w:rPr>
          <w:spacing w:val="6"/>
          <w:w w:val="106"/>
          <w:sz w:val="22"/>
          <w:szCs w:val="22"/>
        </w:rPr>
      </w:pPr>
    </w:p>
    <w:p w:rsidR="007B2F32" w:rsidRDefault="007B2F32">
      <w:pPr>
        <w:spacing w:before="67"/>
        <w:ind w:left="100"/>
        <w:rPr>
          <w:spacing w:val="6"/>
          <w:w w:val="106"/>
          <w:sz w:val="22"/>
          <w:szCs w:val="22"/>
        </w:rPr>
      </w:pPr>
      <w:r>
        <w:rPr>
          <w:spacing w:val="6"/>
          <w:w w:val="106"/>
          <w:sz w:val="22"/>
          <w:szCs w:val="22"/>
        </w:rPr>
        <w:t>The aim of the project was to highlight the Manga section and increase the issues.  The period that the project was running was 4 months and the number of issues rose over 200% as against a full 12 month period of 2013 to 2014.  This result together with the buzz created in the library meant that our objective for running the project was achieved.</w:t>
      </w:r>
    </w:p>
    <w:p w:rsidR="007B2F32" w:rsidRDefault="007B2F32">
      <w:pPr>
        <w:spacing w:before="67"/>
        <w:ind w:left="100"/>
        <w:rPr>
          <w:spacing w:val="6"/>
          <w:w w:val="106"/>
          <w:sz w:val="22"/>
          <w:szCs w:val="22"/>
        </w:rPr>
      </w:pPr>
    </w:p>
    <w:p w:rsidR="007B2F32" w:rsidRDefault="007B2F32">
      <w:pPr>
        <w:spacing w:before="67"/>
        <w:ind w:left="100"/>
        <w:rPr>
          <w:spacing w:val="6"/>
          <w:w w:val="106"/>
          <w:sz w:val="22"/>
          <w:szCs w:val="22"/>
        </w:rPr>
      </w:pPr>
      <w:r>
        <w:rPr>
          <w:spacing w:val="6"/>
          <w:w w:val="106"/>
          <w:sz w:val="22"/>
          <w:szCs w:val="22"/>
        </w:rPr>
        <w:t xml:space="preserve">All students are members of the library </w:t>
      </w:r>
      <w:r w:rsidR="00512DC5">
        <w:rPr>
          <w:spacing w:val="6"/>
          <w:w w:val="106"/>
          <w:sz w:val="22"/>
          <w:szCs w:val="22"/>
        </w:rPr>
        <w:t>but</w:t>
      </w:r>
      <w:r>
        <w:rPr>
          <w:spacing w:val="6"/>
          <w:w w:val="106"/>
          <w:sz w:val="22"/>
          <w:szCs w:val="22"/>
        </w:rPr>
        <w:t xml:space="preserve"> fiction use and footfall has increased this year.</w:t>
      </w:r>
    </w:p>
    <w:p w:rsidR="00512DC5" w:rsidRDefault="00512DC5">
      <w:pPr>
        <w:spacing w:before="67"/>
        <w:ind w:left="100"/>
        <w:rPr>
          <w:spacing w:val="6"/>
          <w:w w:val="106"/>
          <w:sz w:val="22"/>
          <w:szCs w:val="22"/>
        </w:rPr>
      </w:pPr>
    </w:p>
    <w:p w:rsidR="00512DC5" w:rsidRDefault="00512DC5">
      <w:pPr>
        <w:spacing w:before="67"/>
        <w:ind w:left="100"/>
        <w:rPr>
          <w:sz w:val="22"/>
          <w:szCs w:val="22"/>
        </w:rPr>
        <w:sectPr w:rsidR="00512DC5">
          <w:footerReference w:type="default" r:id="rId16"/>
          <w:pgSz w:w="11920" w:h="16840"/>
          <w:pgMar w:top="1560" w:right="180" w:bottom="280" w:left="620" w:header="0" w:footer="918" w:gutter="0"/>
          <w:cols w:space="720"/>
        </w:sectPr>
      </w:pPr>
      <w:r>
        <w:rPr>
          <w:spacing w:val="6"/>
          <w:w w:val="106"/>
          <w:sz w:val="22"/>
          <w:szCs w:val="22"/>
        </w:rPr>
        <w:t>On reflection it would have been ben</w:t>
      </w:r>
      <w:r w:rsidR="00E2762F">
        <w:rPr>
          <w:spacing w:val="6"/>
          <w:w w:val="106"/>
          <w:sz w:val="22"/>
          <w:szCs w:val="22"/>
        </w:rPr>
        <w:t>e</w:t>
      </w:r>
      <w:r>
        <w:rPr>
          <w:spacing w:val="6"/>
          <w:w w:val="106"/>
          <w:sz w:val="22"/>
          <w:szCs w:val="22"/>
        </w:rPr>
        <w:t>fic</w:t>
      </w:r>
      <w:r w:rsidR="00E2762F">
        <w:rPr>
          <w:spacing w:val="6"/>
          <w:w w:val="106"/>
          <w:sz w:val="22"/>
          <w:szCs w:val="22"/>
        </w:rPr>
        <w:t>i</w:t>
      </w:r>
      <w:r>
        <w:rPr>
          <w:spacing w:val="6"/>
          <w:w w:val="106"/>
          <w:sz w:val="22"/>
          <w:szCs w:val="22"/>
        </w:rPr>
        <w:t>al to have had multiple copies of some Manga to encourage group reading and discussion.</w:t>
      </w:r>
      <w:r w:rsidR="00EA560E">
        <w:rPr>
          <w:spacing w:val="6"/>
          <w:w w:val="106"/>
          <w:sz w:val="22"/>
          <w:szCs w:val="22"/>
        </w:rPr>
        <w:t xml:space="preserve">  We were very fortunate to be access to the vouchers to arrange prizes for the competition.</w:t>
      </w:r>
      <w:r w:rsidR="00F55686">
        <w:rPr>
          <w:spacing w:val="6"/>
          <w:w w:val="106"/>
          <w:sz w:val="22"/>
          <w:szCs w:val="22"/>
        </w:rPr>
        <w:t xml:space="preserve">  This was a low cost project and would be suitable for other </w:t>
      </w:r>
      <w:proofErr w:type="spellStart"/>
      <w:r w:rsidR="00F55686">
        <w:rPr>
          <w:spacing w:val="6"/>
          <w:w w:val="106"/>
          <w:sz w:val="22"/>
          <w:szCs w:val="22"/>
        </w:rPr>
        <w:t>organisations</w:t>
      </w:r>
      <w:proofErr w:type="spellEnd"/>
      <w:r w:rsidR="00F55686">
        <w:rPr>
          <w:spacing w:val="6"/>
          <w:w w:val="106"/>
          <w:sz w:val="22"/>
          <w:szCs w:val="22"/>
        </w:rPr>
        <w:t xml:space="preserve"> to use.</w:t>
      </w:r>
    </w:p>
    <w:p w:rsidR="00EE2138" w:rsidRDefault="006B56E0">
      <w:pPr>
        <w:spacing w:before="87"/>
        <w:ind w:left="100"/>
        <w:rPr>
          <w:sz w:val="24"/>
          <w:szCs w:val="24"/>
        </w:rPr>
      </w:pPr>
      <w:r>
        <w:rPr>
          <w:color w:val="DC0713"/>
          <w:spacing w:val="6"/>
          <w:sz w:val="24"/>
          <w:szCs w:val="24"/>
        </w:rPr>
        <w:lastRenderedPageBreak/>
        <w:t>Dat</w:t>
      </w:r>
      <w:r>
        <w:rPr>
          <w:color w:val="DC0713"/>
          <w:sz w:val="24"/>
          <w:szCs w:val="24"/>
        </w:rPr>
        <w:t>e</w:t>
      </w:r>
      <w:r>
        <w:rPr>
          <w:color w:val="DC0713"/>
          <w:spacing w:val="30"/>
          <w:sz w:val="24"/>
          <w:szCs w:val="24"/>
        </w:rPr>
        <w:t xml:space="preserve"> </w:t>
      </w:r>
      <w:r>
        <w:rPr>
          <w:color w:val="DC0713"/>
          <w:spacing w:val="6"/>
          <w:sz w:val="24"/>
          <w:szCs w:val="24"/>
        </w:rPr>
        <w:t>o</w:t>
      </w:r>
      <w:r>
        <w:rPr>
          <w:color w:val="DC0713"/>
          <w:sz w:val="24"/>
          <w:szCs w:val="24"/>
        </w:rPr>
        <w:t>f</w:t>
      </w:r>
      <w:r>
        <w:rPr>
          <w:color w:val="DC0713"/>
          <w:spacing w:val="2"/>
          <w:sz w:val="24"/>
          <w:szCs w:val="24"/>
        </w:rPr>
        <w:t xml:space="preserve"> </w:t>
      </w:r>
      <w:r>
        <w:rPr>
          <w:color w:val="DC0713"/>
          <w:spacing w:val="6"/>
          <w:sz w:val="24"/>
          <w:szCs w:val="24"/>
        </w:rPr>
        <w:t>Project</w:t>
      </w:r>
    </w:p>
    <w:p w:rsidR="00EE2138" w:rsidRDefault="006B56E0">
      <w:pPr>
        <w:spacing w:before="62"/>
        <w:ind w:left="100"/>
        <w:rPr>
          <w:sz w:val="22"/>
          <w:szCs w:val="22"/>
        </w:rPr>
      </w:pPr>
      <w:r>
        <w:rPr>
          <w:spacing w:val="6"/>
          <w:sz w:val="22"/>
          <w:szCs w:val="22"/>
        </w:rPr>
        <w:t>Provid</w:t>
      </w:r>
      <w:r>
        <w:rPr>
          <w:sz w:val="22"/>
          <w:szCs w:val="22"/>
        </w:rPr>
        <w:t>e</w:t>
      </w:r>
      <w:r>
        <w:rPr>
          <w:spacing w:val="4"/>
          <w:sz w:val="22"/>
          <w:szCs w:val="22"/>
        </w:rPr>
        <w:t xml:space="preserve"> </w:t>
      </w:r>
      <w:r>
        <w:rPr>
          <w:spacing w:val="6"/>
          <w:sz w:val="22"/>
          <w:szCs w:val="22"/>
        </w:rPr>
        <w:t>th</w:t>
      </w:r>
      <w:r>
        <w:rPr>
          <w:sz w:val="22"/>
          <w:szCs w:val="22"/>
        </w:rPr>
        <w:t>e</w:t>
      </w:r>
      <w:r>
        <w:rPr>
          <w:spacing w:val="32"/>
          <w:sz w:val="22"/>
          <w:szCs w:val="22"/>
        </w:rPr>
        <w:t xml:space="preserve"> </w:t>
      </w:r>
      <w:r>
        <w:rPr>
          <w:spacing w:val="6"/>
          <w:sz w:val="22"/>
          <w:szCs w:val="22"/>
        </w:rPr>
        <w:t>star</w:t>
      </w:r>
      <w:r>
        <w:rPr>
          <w:sz w:val="22"/>
          <w:szCs w:val="22"/>
        </w:rPr>
        <w:t>t</w:t>
      </w:r>
      <w:r>
        <w:rPr>
          <w:spacing w:val="34"/>
          <w:sz w:val="22"/>
          <w:szCs w:val="22"/>
        </w:rPr>
        <w:t xml:space="preserve"> </w:t>
      </w:r>
      <w:r>
        <w:rPr>
          <w:spacing w:val="6"/>
          <w:sz w:val="22"/>
          <w:szCs w:val="22"/>
        </w:rPr>
        <w:t>an</w:t>
      </w:r>
      <w:r>
        <w:rPr>
          <w:sz w:val="22"/>
          <w:szCs w:val="22"/>
        </w:rPr>
        <w:t xml:space="preserve">d  </w:t>
      </w:r>
      <w:r>
        <w:rPr>
          <w:spacing w:val="4"/>
          <w:w w:val="75"/>
          <w:sz w:val="22"/>
          <w:szCs w:val="22"/>
        </w:rPr>
        <w:t>(i</w:t>
      </w:r>
      <w:r>
        <w:rPr>
          <w:w w:val="75"/>
          <w:sz w:val="22"/>
          <w:szCs w:val="22"/>
        </w:rPr>
        <w:t>f</w:t>
      </w:r>
      <w:r>
        <w:rPr>
          <w:spacing w:val="26"/>
          <w:w w:val="75"/>
          <w:sz w:val="22"/>
          <w:szCs w:val="22"/>
        </w:rPr>
        <w:t xml:space="preserve"> </w:t>
      </w:r>
      <w:r>
        <w:rPr>
          <w:spacing w:val="6"/>
          <w:sz w:val="22"/>
          <w:szCs w:val="22"/>
        </w:rPr>
        <w:t>appropriate</w:t>
      </w:r>
      <w:r>
        <w:rPr>
          <w:sz w:val="22"/>
          <w:szCs w:val="22"/>
        </w:rPr>
        <w:t xml:space="preserve">) </w:t>
      </w:r>
      <w:r>
        <w:rPr>
          <w:spacing w:val="10"/>
          <w:sz w:val="22"/>
          <w:szCs w:val="22"/>
        </w:rPr>
        <w:t xml:space="preserve"> </w:t>
      </w:r>
      <w:r>
        <w:rPr>
          <w:spacing w:val="6"/>
          <w:sz w:val="22"/>
          <w:szCs w:val="22"/>
        </w:rPr>
        <w:t>finis</w:t>
      </w:r>
      <w:r>
        <w:rPr>
          <w:sz w:val="22"/>
          <w:szCs w:val="22"/>
        </w:rPr>
        <w:t>h</w:t>
      </w:r>
      <w:r>
        <w:rPr>
          <w:spacing w:val="-9"/>
          <w:sz w:val="22"/>
          <w:szCs w:val="22"/>
        </w:rPr>
        <w:t xml:space="preserve"> </w:t>
      </w:r>
      <w:r>
        <w:rPr>
          <w:spacing w:val="6"/>
          <w:sz w:val="22"/>
          <w:szCs w:val="22"/>
        </w:rPr>
        <w:t>date</w:t>
      </w:r>
      <w:r>
        <w:rPr>
          <w:sz w:val="22"/>
          <w:szCs w:val="22"/>
        </w:rPr>
        <w:t xml:space="preserve">s </w:t>
      </w:r>
      <w:r>
        <w:rPr>
          <w:spacing w:val="15"/>
          <w:sz w:val="22"/>
          <w:szCs w:val="22"/>
        </w:rPr>
        <w:t xml:space="preserve"> </w:t>
      </w:r>
      <w:r>
        <w:rPr>
          <w:spacing w:val="6"/>
          <w:sz w:val="22"/>
          <w:szCs w:val="22"/>
        </w:rPr>
        <w:t>o</w:t>
      </w:r>
      <w:r>
        <w:rPr>
          <w:sz w:val="22"/>
          <w:szCs w:val="22"/>
        </w:rPr>
        <w:t>f</w:t>
      </w:r>
      <w:r>
        <w:rPr>
          <w:spacing w:val="2"/>
          <w:sz w:val="22"/>
          <w:szCs w:val="22"/>
        </w:rPr>
        <w:t xml:space="preserve"> </w:t>
      </w:r>
      <w:r>
        <w:rPr>
          <w:spacing w:val="6"/>
          <w:sz w:val="22"/>
          <w:szCs w:val="22"/>
        </w:rPr>
        <w:t>th</w:t>
      </w:r>
      <w:r>
        <w:rPr>
          <w:sz w:val="22"/>
          <w:szCs w:val="22"/>
        </w:rPr>
        <w:t>e</w:t>
      </w:r>
      <w:r>
        <w:rPr>
          <w:spacing w:val="32"/>
          <w:sz w:val="22"/>
          <w:szCs w:val="22"/>
        </w:rPr>
        <w:t xml:space="preserve"> </w:t>
      </w:r>
      <w:r>
        <w:rPr>
          <w:spacing w:val="6"/>
          <w:w w:val="102"/>
          <w:sz w:val="22"/>
          <w:szCs w:val="22"/>
        </w:rPr>
        <w:t>project.</w:t>
      </w:r>
    </w:p>
    <w:p w:rsidR="00EE2138" w:rsidRDefault="00EE2138">
      <w:pPr>
        <w:spacing w:line="200" w:lineRule="exact"/>
      </w:pPr>
    </w:p>
    <w:p w:rsidR="00EE2138" w:rsidRDefault="00FC6490">
      <w:pPr>
        <w:spacing w:line="200" w:lineRule="exact"/>
      </w:pPr>
      <w:r>
        <w:t>Beginning of September 2014 to the end of December 2015</w:t>
      </w:r>
    </w:p>
    <w:p w:rsidR="00EE2138" w:rsidRDefault="00EE2138">
      <w:pPr>
        <w:spacing w:before="8" w:line="280" w:lineRule="exact"/>
        <w:rPr>
          <w:sz w:val="28"/>
          <w:szCs w:val="28"/>
        </w:rPr>
      </w:pPr>
    </w:p>
    <w:p w:rsidR="00EE2138" w:rsidRDefault="006B56E0">
      <w:pPr>
        <w:ind w:left="100"/>
        <w:rPr>
          <w:sz w:val="24"/>
          <w:szCs w:val="24"/>
        </w:rPr>
      </w:pPr>
      <w:r>
        <w:rPr>
          <w:color w:val="DC0713"/>
          <w:spacing w:val="6"/>
          <w:w w:val="105"/>
          <w:sz w:val="24"/>
          <w:szCs w:val="24"/>
        </w:rPr>
        <w:t>Summa</w:t>
      </w:r>
      <w:r>
        <w:rPr>
          <w:color w:val="DC0713"/>
          <w:spacing w:val="10"/>
          <w:w w:val="105"/>
          <w:sz w:val="24"/>
          <w:szCs w:val="24"/>
        </w:rPr>
        <w:t>r</w:t>
      </w:r>
      <w:r>
        <w:rPr>
          <w:color w:val="DC0713"/>
          <w:w w:val="88"/>
          <w:sz w:val="24"/>
          <w:szCs w:val="24"/>
        </w:rPr>
        <w:t>y</w:t>
      </w:r>
    </w:p>
    <w:p w:rsidR="00EE2138" w:rsidRDefault="006B56E0">
      <w:pPr>
        <w:spacing w:before="62" w:line="303" w:lineRule="auto"/>
        <w:ind w:left="100" w:right="868"/>
        <w:rPr>
          <w:sz w:val="22"/>
          <w:szCs w:val="22"/>
        </w:rPr>
      </w:pPr>
      <w:r>
        <w:rPr>
          <w:spacing w:val="6"/>
          <w:sz w:val="22"/>
          <w:szCs w:val="22"/>
        </w:rPr>
        <w:t>Provid</w:t>
      </w:r>
      <w:r>
        <w:rPr>
          <w:sz w:val="22"/>
          <w:szCs w:val="22"/>
        </w:rPr>
        <w:t>e</w:t>
      </w:r>
      <w:r>
        <w:rPr>
          <w:spacing w:val="4"/>
          <w:sz w:val="22"/>
          <w:szCs w:val="22"/>
        </w:rPr>
        <w:t xml:space="preserve"> </w:t>
      </w:r>
      <w:r>
        <w:rPr>
          <w:sz w:val="22"/>
          <w:szCs w:val="22"/>
        </w:rPr>
        <w:t>a</w:t>
      </w:r>
      <w:r>
        <w:rPr>
          <w:spacing w:val="35"/>
          <w:sz w:val="22"/>
          <w:szCs w:val="22"/>
        </w:rPr>
        <w:t xml:space="preserve"> </w:t>
      </w:r>
      <w:r>
        <w:rPr>
          <w:spacing w:val="6"/>
          <w:sz w:val="22"/>
          <w:szCs w:val="22"/>
        </w:rPr>
        <w:t>brie</w:t>
      </w:r>
      <w:r>
        <w:rPr>
          <w:sz w:val="22"/>
          <w:szCs w:val="22"/>
        </w:rPr>
        <w:t>f</w:t>
      </w:r>
      <w:r>
        <w:rPr>
          <w:spacing w:val="3"/>
          <w:sz w:val="22"/>
          <w:szCs w:val="22"/>
        </w:rPr>
        <w:t xml:space="preserve"> </w:t>
      </w:r>
      <w:r>
        <w:rPr>
          <w:spacing w:val="6"/>
          <w:sz w:val="22"/>
          <w:szCs w:val="22"/>
        </w:rPr>
        <w:t>summa</w:t>
      </w:r>
      <w:r>
        <w:rPr>
          <w:spacing w:val="9"/>
          <w:sz w:val="22"/>
          <w:szCs w:val="22"/>
        </w:rPr>
        <w:t>r</w:t>
      </w:r>
      <w:r>
        <w:rPr>
          <w:sz w:val="22"/>
          <w:szCs w:val="22"/>
        </w:rPr>
        <w:t xml:space="preserve">y </w:t>
      </w:r>
      <w:r>
        <w:rPr>
          <w:spacing w:val="7"/>
          <w:sz w:val="22"/>
          <w:szCs w:val="22"/>
        </w:rPr>
        <w:t xml:space="preserve"> </w:t>
      </w:r>
      <w:r>
        <w:rPr>
          <w:spacing w:val="6"/>
          <w:sz w:val="22"/>
          <w:szCs w:val="22"/>
        </w:rPr>
        <w:t>o</w:t>
      </w:r>
      <w:r>
        <w:rPr>
          <w:sz w:val="22"/>
          <w:szCs w:val="22"/>
        </w:rPr>
        <w:t>f</w:t>
      </w:r>
      <w:r>
        <w:rPr>
          <w:spacing w:val="2"/>
          <w:sz w:val="22"/>
          <w:szCs w:val="22"/>
        </w:rPr>
        <w:t xml:space="preserve"> </w:t>
      </w:r>
      <w:r>
        <w:rPr>
          <w:spacing w:val="6"/>
          <w:sz w:val="22"/>
          <w:szCs w:val="22"/>
        </w:rPr>
        <w:t>you</w:t>
      </w:r>
      <w:r>
        <w:rPr>
          <w:sz w:val="22"/>
          <w:szCs w:val="22"/>
        </w:rPr>
        <w:t>r</w:t>
      </w:r>
      <w:r>
        <w:rPr>
          <w:spacing w:val="11"/>
          <w:sz w:val="22"/>
          <w:szCs w:val="22"/>
        </w:rPr>
        <w:t xml:space="preserve"> </w:t>
      </w:r>
      <w:r>
        <w:rPr>
          <w:spacing w:val="6"/>
          <w:sz w:val="22"/>
          <w:szCs w:val="22"/>
        </w:rPr>
        <w:t>projec</w:t>
      </w:r>
      <w:r>
        <w:rPr>
          <w:sz w:val="22"/>
          <w:szCs w:val="22"/>
        </w:rPr>
        <w:t>t</w:t>
      </w:r>
      <w:r>
        <w:rPr>
          <w:spacing w:val="23"/>
          <w:sz w:val="22"/>
          <w:szCs w:val="22"/>
        </w:rPr>
        <w:t xml:space="preserve"> </w:t>
      </w:r>
      <w:r>
        <w:rPr>
          <w:spacing w:val="6"/>
          <w:sz w:val="22"/>
          <w:szCs w:val="22"/>
        </w:rPr>
        <w:t>(approx</w:t>
      </w:r>
      <w:r>
        <w:rPr>
          <w:sz w:val="22"/>
          <w:szCs w:val="22"/>
        </w:rPr>
        <w:t>.</w:t>
      </w:r>
      <w:r>
        <w:rPr>
          <w:spacing w:val="33"/>
          <w:sz w:val="22"/>
          <w:szCs w:val="22"/>
        </w:rPr>
        <w:t xml:space="preserve"> </w:t>
      </w:r>
      <w:r>
        <w:rPr>
          <w:spacing w:val="6"/>
          <w:sz w:val="22"/>
          <w:szCs w:val="22"/>
        </w:rPr>
        <w:t>15</w:t>
      </w:r>
      <w:r>
        <w:rPr>
          <w:sz w:val="22"/>
          <w:szCs w:val="22"/>
        </w:rPr>
        <w:t>0</w:t>
      </w:r>
      <w:r>
        <w:rPr>
          <w:spacing w:val="-9"/>
          <w:sz w:val="22"/>
          <w:szCs w:val="22"/>
        </w:rPr>
        <w:t xml:space="preserve"> </w:t>
      </w:r>
      <w:r>
        <w:rPr>
          <w:spacing w:val="6"/>
          <w:sz w:val="22"/>
          <w:szCs w:val="22"/>
        </w:rPr>
        <w:t>words</w:t>
      </w:r>
      <w:r>
        <w:rPr>
          <w:sz w:val="22"/>
          <w:szCs w:val="22"/>
        </w:rPr>
        <w:t>)</w:t>
      </w:r>
      <w:r>
        <w:rPr>
          <w:spacing w:val="23"/>
          <w:sz w:val="22"/>
          <w:szCs w:val="22"/>
        </w:rPr>
        <w:t xml:space="preserve"> </w:t>
      </w:r>
      <w:r>
        <w:rPr>
          <w:spacing w:val="6"/>
          <w:sz w:val="22"/>
          <w:szCs w:val="22"/>
        </w:rPr>
        <w:t>t</w:t>
      </w:r>
      <w:r>
        <w:rPr>
          <w:sz w:val="22"/>
          <w:szCs w:val="22"/>
        </w:rPr>
        <w:t>o</w:t>
      </w:r>
      <w:r>
        <w:rPr>
          <w:spacing w:val="14"/>
          <w:sz w:val="22"/>
          <w:szCs w:val="22"/>
        </w:rPr>
        <w:t xml:space="preserve"> </w:t>
      </w:r>
      <w:r>
        <w:rPr>
          <w:spacing w:val="6"/>
          <w:sz w:val="22"/>
          <w:szCs w:val="22"/>
        </w:rPr>
        <w:t>b</w:t>
      </w:r>
      <w:r>
        <w:rPr>
          <w:sz w:val="22"/>
          <w:szCs w:val="22"/>
        </w:rPr>
        <w:t>e</w:t>
      </w:r>
      <w:r>
        <w:rPr>
          <w:spacing w:val="40"/>
          <w:sz w:val="22"/>
          <w:szCs w:val="22"/>
        </w:rPr>
        <w:t xml:space="preserve"> </w:t>
      </w:r>
      <w:r>
        <w:rPr>
          <w:spacing w:val="6"/>
          <w:sz w:val="22"/>
          <w:szCs w:val="22"/>
        </w:rPr>
        <w:t>use</w:t>
      </w:r>
      <w:r>
        <w:rPr>
          <w:sz w:val="22"/>
          <w:szCs w:val="22"/>
        </w:rPr>
        <w:t xml:space="preserve">d </w:t>
      </w:r>
      <w:r>
        <w:rPr>
          <w:spacing w:val="4"/>
          <w:sz w:val="22"/>
          <w:szCs w:val="22"/>
        </w:rPr>
        <w:t xml:space="preserve"> </w:t>
      </w:r>
      <w:r>
        <w:rPr>
          <w:spacing w:val="6"/>
          <w:sz w:val="22"/>
          <w:szCs w:val="22"/>
        </w:rPr>
        <w:t>fo</w:t>
      </w:r>
      <w:r>
        <w:rPr>
          <w:sz w:val="22"/>
          <w:szCs w:val="22"/>
        </w:rPr>
        <w:t>r</w:t>
      </w:r>
      <w:r>
        <w:rPr>
          <w:spacing w:val="-2"/>
          <w:sz w:val="22"/>
          <w:szCs w:val="22"/>
        </w:rPr>
        <w:t xml:space="preserve"> </w:t>
      </w:r>
      <w:r>
        <w:rPr>
          <w:spacing w:val="6"/>
          <w:sz w:val="22"/>
          <w:szCs w:val="22"/>
        </w:rPr>
        <w:t>promotiona</w:t>
      </w:r>
      <w:r>
        <w:rPr>
          <w:sz w:val="22"/>
          <w:szCs w:val="22"/>
        </w:rPr>
        <w:t>l</w:t>
      </w:r>
      <w:r>
        <w:rPr>
          <w:spacing w:val="54"/>
          <w:sz w:val="22"/>
          <w:szCs w:val="22"/>
        </w:rPr>
        <w:t xml:space="preserve"> </w:t>
      </w:r>
      <w:r>
        <w:rPr>
          <w:spacing w:val="7"/>
          <w:w w:val="109"/>
          <w:sz w:val="22"/>
          <w:szCs w:val="22"/>
        </w:rPr>
        <w:t>purpose</w:t>
      </w:r>
      <w:r>
        <w:rPr>
          <w:w w:val="109"/>
          <w:sz w:val="22"/>
          <w:szCs w:val="22"/>
        </w:rPr>
        <w:t>s</w:t>
      </w:r>
      <w:r>
        <w:rPr>
          <w:spacing w:val="10"/>
          <w:w w:val="109"/>
          <w:sz w:val="22"/>
          <w:szCs w:val="22"/>
        </w:rPr>
        <w:t xml:space="preserve"> </w:t>
      </w:r>
      <w:r>
        <w:rPr>
          <w:spacing w:val="6"/>
          <w:sz w:val="22"/>
          <w:szCs w:val="22"/>
        </w:rPr>
        <w:t>o</w:t>
      </w:r>
      <w:r>
        <w:rPr>
          <w:sz w:val="22"/>
          <w:szCs w:val="22"/>
        </w:rPr>
        <w:t>n</w:t>
      </w:r>
      <w:r>
        <w:rPr>
          <w:spacing w:val="26"/>
          <w:sz w:val="22"/>
          <w:szCs w:val="22"/>
        </w:rPr>
        <w:t xml:space="preserve"> </w:t>
      </w:r>
      <w:r>
        <w:rPr>
          <w:spacing w:val="6"/>
          <w:w w:val="108"/>
          <w:sz w:val="22"/>
          <w:szCs w:val="22"/>
        </w:rPr>
        <w:t xml:space="preserve">the </w:t>
      </w:r>
      <w:r>
        <w:rPr>
          <w:spacing w:val="6"/>
          <w:sz w:val="22"/>
          <w:szCs w:val="22"/>
        </w:rPr>
        <w:t>website</w:t>
      </w:r>
      <w:r>
        <w:rPr>
          <w:sz w:val="22"/>
          <w:szCs w:val="22"/>
        </w:rPr>
        <w:t>,</w:t>
      </w:r>
      <w:r>
        <w:rPr>
          <w:spacing w:val="47"/>
          <w:sz w:val="22"/>
          <w:szCs w:val="22"/>
        </w:rPr>
        <w:t xml:space="preserve"> </w:t>
      </w:r>
      <w:r>
        <w:rPr>
          <w:spacing w:val="6"/>
          <w:sz w:val="22"/>
          <w:szCs w:val="22"/>
        </w:rPr>
        <w:t>socia</w:t>
      </w:r>
      <w:r>
        <w:rPr>
          <w:sz w:val="22"/>
          <w:szCs w:val="22"/>
        </w:rPr>
        <w:t>l</w:t>
      </w:r>
      <w:r>
        <w:rPr>
          <w:spacing w:val="21"/>
          <w:sz w:val="22"/>
          <w:szCs w:val="22"/>
        </w:rPr>
        <w:t xml:space="preserve"> </w:t>
      </w:r>
      <w:r>
        <w:rPr>
          <w:spacing w:val="6"/>
          <w:sz w:val="22"/>
          <w:szCs w:val="22"/>
        </w:rPr>
        <w:t>media</w:t>
      </w:r>
      <w:r>
        <w:rPr>
          <w:sz w:val="22"/>
          <w:szCs w:val="22"/>
        </w:rPr>
        <w:t xml:space="preserve">, </w:t>
      </w:r>
      <w:r>
        <w:rPr>
          <w:spacing w:val="3"/>
          <w:sz w:val="22"/>
          <w:szCs w:val="22"/>
        </w:rPr>
        <w:t xml:space="preserve"> </w:t>
      </w:r>
      <w:r>
        <w:rPr>
          <w:spacing w:val="6"/>
          <w:w w:val="104"/>
          <w:sz w:val="22"/>
          <w:szCs w:val="22"/>
        </w:rPr>
        <w:t>etc.</w:t>
      </w:r>
    </w:p>
    <w:p w:rsidR="00EE2138" w:rsidRDefault="00EE2138">
      <w:pPr>
        <w:spacing w:before="6" w:line="120" w:lineRule="exact"/>
        <w:rPr>
          <w:sz w:val="12"/>
          <w:szCs w:val="12"/>
        </w:rPr>
      </w:pPr>
    </w:p>
    <w:p w:rsidR="00EE2138" w:rsidRDefault="00EE2138">
      <w:pPr>
        <w:spacing w:line="200" w:lineRule="exact"/>
      </w:pPr>
    </w:p>
    <w:p w:rsidR="00EE2138" w:rsidRDefault="00701C8D">
      <w:pPr>
        <w:spacing w:line="200" w:lineRule="exact"/>
      </w:pPr>
      <w:r>
        <w:t xml:space="preserve">Our project was to highlight and increase the usage of our Manga section.  We invested in new Manga books then withdrew </w:t>
      </w:r>
      <w:proofErr w:type="gramStart"/>
      <w:r>
        <w:t>the  existing</w:t>
      </w:r>
      <w:proofErr w:type="gramEnd"/>
      <w:r>
        <w:t xml:space="preserve"> Manga section and displayed it in a prominent position.  We introduced a Manga book club and encouraged students to request Manga books of their choice and discuss these at their meetings where they read, made origami and drew Manga characters.  The project ran for 4 months and culminated in a Manga competition where entrants completed an end panel caption and graphics.  The results were </w:t>
      </w:r>
      <w:proofErr w:type="spellStart"/>
      <w:r>
        <w:t>analysed</w:t>
      </w:r>
      <w:proofErr w:type="spellEnd"/>
      <w:r>
        <w:t xml:space="preserve"> and the Manga issues had increased over 200% against the whole of the previous year.</w:t>
      </w: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6B56E0">
      <w:pPr>
        <w:ind w:left="100"/>
        <w:rPr>
          <w:sz w:val="28"/>
          <w:szCs w:val="28"/>
        </w:rPr>
      </w:pPr>
      <w:r>
        <w:rPr>
          <w:color w:val="E3151D"/>
          <w:spacing w:val="25"/>
          <w:w w:val="77"/>
          <w:sz w:val="28"/>
          <w:szCs w:val="28"/>
        </w:rPr>
        <w:t>ENTR</w:t>
      </w:r>
      <w:r>
        <w:rPr>
          <w:color w:val="E3151D"/>
          <w:w w:val="77"/>
          <w:sz w:val="28"/>
          <w:szCs w:val="28"/>
        </w:rPr>
        <w:t>Y</w:t>
      </w:r>
      <w:r>
        <w:rPr>
          <w:color w:val="E3151D"/>
          <w:sz w:val="28"/>
          <w:szCs w:val="28"/>
        </w:rPr>
        <w:t xml:space="preserve"> </w:t>
      </w:r>
      <w:r>
        <w:rPr>
          <w:color w:val="E3151D"/>
          <w:spacing w:val="-20"/>
          <w:sz w:val="28"/>
          <w:szCs w:val="28"/>
        </w:rPr>
        <w:t xml:space="preserve"> </w:t>
      </w:r>
      <w:r>
        <w:rPr>
          <w:color w:val="E3151D"/>
          <w:spacing w:val="25"/>
          <w:w w:val="86"/>
          <w:sz w:val="28"/>
          <w:szCs w:val="28"/>
        </w:rPr>
        <w:t>FOR</w:t>
      </w:r>
      <w:r>
        <w:rPr>
          <w:color w:val="E3151D"/>
          <w:w w:val="86"/>
          <w:sz w:val="28"/>
          <w:szCs w:val="28"/>
        </w:rPr>
        <w:t>M</w:t>
      </w:r>
      <w:r>
        <w:rPr>
          <w:color w:val="E3151D"/>
          <w:sz w:val="28"/>
          <w:szCs w:val="28"/>
        </w:rPr>
        <w:t xml:space="preserve"> </w:t>
      </w:r>
      <w:r>
        <w:rPr>
          <w:color w:val="E3151D"/>
          <w:spacing w:val="-20"/>
          <w:sz w:val="28"/>
          <w:szCs w:val="28"/>
        </w:rPr>
        <w:t xml:space="preserve"> </w:t>
      </w:r>
      <w:r>
        <w:rPr>
          <w:color w:val="E3151D"/>
          <w:spacing w:val="25"/>
          <w:w w:val="82"/>
          <w:sz w:val="28"/>
          <w:szCs w:val="28"/>
        </w:rPr>
        <w:t>FO</w:t>
      </w:r>
      <w:r>
        <w:rPr>
          <w:color w:val="E3151D"/>
          <w:w w:val="82"/>
          <w:sz w:val="28"/>
          <w:szCs w:val="28"/>
        </w:rPr>
        <w:t>R</w:t>
      </w:r>
      <w:r>
        <w:rPr>
          <w:color w:val="E3151D"/>
          <w:sz w:val="28"/>
          <w:szCs w:val="28"/>
        </w:rPr>
        <w:t xml:space="preserve"> </w:t>
      </w:r>
      <w:r>
        <w:rPr>
          <w:color w:val="E3151D"/>
          <w:spacing w:val="-20"/>
          <w:sz w:val="28"/>
          <w:szCs w:val="28"/>
        </w:rPr>
        <w:t xml:space="preserve"> </w:t>
      </w:r>
      <w:r>
        <w:rPr>
          <w:color w:val="E3151D"/>
          <w:w w:val="89"/>
          <w:sz w:val="28"/>
          <w:szCs w:val="28"/>
        </w:rPr>
        <w:t>C</w:t>
      </w:r>
      <w:r>
        <w:rPr>
          <w:color w:val="E3151D"/>
          <w:spacing w:val="-45"/>
          <w:sz w:val="28"/>
          <w:szCs w:val="28"/>
        </w:rPr>
        <w:t xml:space="preserve"> </w:t>
      </w:r>
      <w:r>
        <w:rPr>
          <w:color w:val="E3151D"/>
          <w:spacing w:val="4"/>
          <w:w w:val="84"/>
          <w:sz w:val="28"/>
          <w:szCs w:val="28"/>
        </w:rPr>
        <w:t>A</w:t>
      </w:r>
      <w:r>
        <w:rPr>
          <w:color w:val="E3151D"/>
          <w:spacing w:val="25"/>
          <w:w w:val="80"/>
          <w:sz w:val="28"/>
          <w:szCs w:val="28"/>
        </w:rPr>
        <w:t>TEGOR</w:t>
      </w:r>
      <w:r>
        <w:rPr>
          <w:color w:val="E3151D"/>
          <w:w w:val="80"/>
          <w:sz w:val="28"/>
          <w:szCs w:val="28"/>
        </w:rPr>
        <w:t>Y</w:t>
      </w:r>
      <w:r>
        <w:rPr>
          <w:color w:val="E3151D"/>
          <w:sz w:val="28"/>
          <w:szCs w:val="28"/>
        </w:rPr>
        <w:t xml:space="preserve"> </w:t>
      </w:r>
      <w:r>
        <w:rPr>
          <w:color w:val="E3151D"/>
          <w:spacing w:val="-20"/>
          <w:sz w:val="28"/>
          <w:szCs w:val="28"/>
        </w:rPr>
        <w:t xml:space="preserve"> </w:t>
      </w:r>
      <w:r>
        <w:rPr>
          <w:color w:val="E3151D"/>
          <w:w w:val="107"/>
          <w:sz w:val="28"/>
          <w:szCs w:val="28"/>
        </w:rPr>
        <w:t>3</w:t>
      </w:r>
      <w:r>
        <w:rPr>
          <w:color w:val="E3151D"/>
          <w:sz w:val="28"/>
          <w:szCs w:val="28"/>
        </w:rPr>
        <w:t xml:space="preserve"> </w:t>
      </w:r>
      <w:r>
        <w:rPr>
          <w:color w:val="E3151D"/>
          <w:spacing w:val="-20"/>
          <w:sz w:val="28"/>
          <w:szCs w:val="28"/>
        </w:rPr>
        <w:t xml:space="preserve"> </w:t>
      </w:r>
      <w:r>
        <w:rPr>
          <w:color w:val="E3151D"/>
          <w:sz w:val="28"/>
          <w:szCs w:val="28"/>
        </w:rPr>
        <w:t xml:space="preserve">– </w:t>
      </w:r>
      <w:r>
        <w:rPr>
          <w:color w:val="E3151D"/>
          <w:spacing w:val="-20"/>
          <w:sz w:val="28"/>
          <w:szCs w:val="28"/>
        </w:rPr>
        <w:t xml:space="preserve"> </w:t>
      </w:r>
      <w:r>
        <w:rPr>
          <w:color w:val="E3151D"/>
          <w:spacing w:val="25"/>
          <w:w w:val="82"/>
          <w:sz w:val="28"/>
          <w:szCs w:val="28"/>
        </w:rPr>
        <w:t>MARKETIN</w:t>
      </w:r>
      <w:r>
        <w:rPr>
          <w:color w:val="E3151D"/>
          <w:w w:val="82"/>
          <w:sz w:val="28"/>
          <w:szCs w:val="28"/>
        </w:rPr>
        <w:t>G</w:t>
      </w:r>
      <w:r>
        <w:rPr>
          <w:color w:val="E3151D"/>
          <w:sz w:val="28"/>
          <w:szCs w:val="28"/>
        </w:rPr>
        <w:t xml:space="preserve"> </w:t>
      </w:r>
      <w:r>
        <w:rPr>
          <w:color w:val="E3151D"/>
          <w:spacing w:val="-20"/>
          <w:sz w:val="28"/>
          <w:szCs w:val="28"/>
        </w:rPr>
        <w:t xml:space="preserve"> </w:t>
      </w:r>
      <w:r>
        <w:rPr>
          <w:color w:val="E3151D"/>
          <w:spacing w:val="25"/>
          <w:w w:val="89"/>
          <w:sz w:val="28"/>
          <w:szCs w:val="28"/>
        </w:rPr>
        <w:t>CHAMPIO</w:t>
      </w:r>
      <w:r>
        <w:rPr>
          <w:color w:val="E3151D"/>
          <w:w w:val="89"/>
          <w:sz w:val="28"/>
          <w:szCs w:val="28"/>
        </w:rPr>
        <w:t>N</w:t>
      </w:r>
      <w:r>
        <w:rPr>
          <w:color w:val="E3151D"/>
          <w:sz w:val="28"/>
          <w:szCs w:val="28"/>
        </w:rPr>
        <w:t xml:space="preserve"> </w:t>
      </w:r>
      <w:r>
        <w:rPr>
          <w:color w:val="E3151D"/>
          <w:spacing w:val="-20"/>
          <w:sz w:val="28"/>
          <w:szCs w:val="28"/>
        </w:rPr>
        <w:t xml:space="preserve"> </w:t>
      </w:r>
      <w:r>
        <w:rPr>
          <w:color w:val="E3151D"/>
          <w:spacing w:val="25"/>
          <w:w w:val="85"/>
          <w:sz w:val="28"/>
          <w:szCs w:val="28"/>
        </w:rPr>
        <w:t>O</w:t>
      </w:r>
      <w:r>
        <w:rPr>
          <w:color w:val="E3151D"/>
          <w:w w:val="85"/>
          <w:sz w:val="28"/>
          <w:szCs w:val="28"/>
        </w:rPr>
        <w:t>F</w:t>
      </w:r>
      <w:r>
        <w:rPr>
          <w:color w:val="E3151D"/>
          <w:sz w:val="28"/>
          <w:szCs w:val="28"/>
        </w:rPr>
        <w:t xml:space="preserve"> </w:t>
      </w:r>
      <w:r>
        <w:rPr>
          <w:color w:val="E3151D"/>
          <w:spacing w:val="-20"/>
          <w:sz w:val="28"/>
          <w:szCs w:val="28"/>
        </w:rPr>
        <w:t xml:space="preserve"> </w:t>
      </w:r>
      <w:r>
        <w:rPr>
          <w:color w:val="E3151D"/>
          <w:spacing w:val="25"/>
          <w:w w:val="80"/>
          <w:sz w:val="28"/>
          <w:szCs w:val="28"/>
        </w:rPr>
        <w:t>TH</w:t>
      </w:r>
      <w:r>
        <w:rPr>
          <w:color w:val="E3151D"/>
          <w:w w:val="80"/>
          <w:sz w:val="28"/>
          <w:szCs w:val="28"/>
        </w:rPr>
        <w:t>E</w:t>
      </w:r>
      <w:r>
        <w:rPr>
          <w:color w:val="E3151D"/>
          <w:sz w:val="28"/>
          <w:szCs w:val="28"/>
        </w:rPr>
        <w:t xml:space="preserve"> </w:t>
      </w:r>
      <w:r>
        <w:rPr>
          <w:color w:val="E3151D"/>
          <w:spacing w:val="-20"/>
          <w:sz w:val="28"/>
          <w:szCs w:val="28"/>
        </w:rPr>
        <w:t xml:space="preserve"> </w:t>
      </w:r>
      <w:r>
        <w:rPr>
          <w:color w:val="E3151D"/>
          <w:spacing w:val="25"/>
          <w:w w:val="76"/>
          <w:sz w:val="28"/>
          <w:szCs w:val="28"/>
        </w:rPr>
        <w:t>YEA</w:t>
      </w:r>
      <w:r>
        <w:rPr>
          <w:color w:val="E3151D"/>
          <w:w w:val="76"/>
          <w:sz w:val="28"/>
          <w:szCs w:val="28"/>
        </w:rPr>
        <w:t>R</w:t>
      </w:r>
      <w:r>
        <w:rPr>
          <w:color w:val="E3151D"/>
          <w:spacing w:val="-45"/>
          <w:sz w:val="28"/>
          <w:szCs w:val="28"/>
        </w:rPr>
        <w:t xml:space="preserve"> </w:t>
      </w:r>
    </w:p>
    <w:p w:rsidR="00EE2138" w:rsidRDefault="006B56E0">
      <w:pPr>
        <w:spacing w:before="35" w:line="278" w:lineRule="auto"/>
        <w:ind w:left="100" w:right="576"/>
        <w:rPr>
          <w:sz w:val="24"/>
          <w:szCs w:val="24"/>
        </w:rPr>
      </w:pPr>
      <w:r>
        <w:rPr>
          <w:color w:val="DC0713"/>
          <w:spacing w:val="2"/>
          <w:sz w:val="24"/>
          <w:szCs w:val="24"/>
        </w:rPr>
        <w:t>Pleas</w:t>
      </w:r>
      <w:r>
        <w:rPr>
          <w:color w:val="DC0713"/>
          <w:sz w:val="24"/>
          <w:szCs w:val="24"/>
        </w:rPr>
        <w:t>e</w:t>
      </w:r>
      <w:r>
        <w:rPr>
          <w:color w:val="DC0713"/>
          <w:spacing w:val="54"/>
          <w:sz w:val="24"/>
          <w:szCs w:val="24"/>
        </w:rPr>
        <w:t xml:space="preserve"> </w:t>
      </w:r>
      <w:r>
        <w:rPr>
          <w:color w:val="DC0713"/>
          <w:spacing w:val="2"/>
          <w:sz w:val="24"/>
          <w:szCs w:val="24"/>
        </w:rPr>
        <w:t>complet</w:t>
      </w:r>
      <w:r>
        <w:rPr>
          <w:color w:val="DC0713"/>
          <w:sz w:val="24"/>
          <w:szCs w:val="24"/>
        </w:rPr>
        <w:t>e</w:t>
      </w:r>
      <w:r>
        <w:rPr>
          <w:color w:val="DC0713"/>
          <w:spacing w:val="49"/>
          <w:sz w:val="24"/>
          <w:szCs w:val="24"/>
        </w:rPr>
        <w:t xml:space="preserve"> </w:t>
      </w:r>
      <w:r>
        <w:rPr>
          <w:color w:val="DC0713"/>
          <w:spacing w:val="2"/>
          <w:sz w:val="24"/>
          <w:szCs w:val="24"/>
        </w:rPr>
        <w:t>thi</w:t>
      </w:r>
      <w:r>
        <w:rPr>
          <w:color w:val="DC0713"/>
          <w:sz w:val="24"/>
          <w:szCs w:val="24"/>
        </w:rPr>
        <w:t>s</w:t>
      </w:r>
      <w:r>
        <w:rPr>
          <w:color w:val="DC0713"/>
          <w:spacing w:val="5"/>
          <w:sz w:val="24"/>
          <w:szCs w:val="24"/>
        </w:rPr>
        <w:t xml:space="preserve"> </w:t>
      </w:r>
      <w:r>
        <w:rPr>
          <w:color w:val="DC0713"/>
          <w:spacing w:val="2"/>
          <w:sz w:val="24"/>
          <w:szCs w:val="24"/>
        </w:rPr>
        <w:t>sectio</w:t>
      </w:r>
      <w:r>
        <w:rPr>
          <w:color w:val="DC0713"/>
          <w:sz w:val="24"/>
          <w:szCs w:val="24"/>
        </w:rPr>
        <w:t>n</w:t>
      </w:r>
      <w:r>
        <w:rPr>
          <w:color w:val="DC0713"/>
          <w:spacing w:val="32"/>
          <w:sz w:val="24"/>
          <w:szCs w:val="24"/>
        </w:rPr>
        <w:t xml:space="preserve"> </w:t>
      </w:r>
      <w:r>
        <w:rPr>
          <w:color w:val="DC0713"/>
          <w:spacing w:val="1"/>
          <w:w w:val="75"/>
          <w:sz w:val="24"/>
          <w:szCs w:val="24"/>
        </w:rPr>
        <w:t>i</w:t>
      </w:r>
      <w:r>
        <w:rPr>
          <w:color w:val="DC0713"/>
          <w:w w:val="75"/>
          <w:sz w:val="24"/>
          <w:szCs w:val="24"/>
        </w:rPr>
        <w:t>f</w:t>
      </w:r>
      <w:r>
        <w:rPr>
          <w:color w:val="DC0713"/>
          <w:spacing w:val="20"/>
          <w:w w:val="75"/>
          <w:sz w:val="24"/>
          <w:szCs w:val="24"/>
        </w:rPr>
        <w:t xml:space="preserve"> </w:t>
      </w:r>
      <w:r>
        <w:rPr>
          <w:color w:val="DC0713"/>
          <w:spacing w:val="2"/>
          <w:sz w:val="24"/>
          <w:szCs w:val="24"/>
        </w:rPr>
        <w:t>yo</w:t>
      </w:r>
      <w:r>
        <w:rPr>
          <w:color w:val="DC0713"/>
          <w:sz w:val="24"/>
          <w:szCs w:val="24"/>
        </w:rPr>
        <w:t>u</w:t>
      </w:r>
      <w:r>
        <w:rPr>
          <w:color w:val="DC0713"/>
          <w:spacing w:val="9"/>
          <w:sz w:val="24"/>
          <w:szCs w:val="24"/>
        </w:rPr>
        <w:t xml:space="preserve"> </w:t>
      </w:r>
      <w:r>
        <w:rPr>
          <w:color w:val="DC0713"/>
          <w:spacing w:val="2"/>
          <w:sz w:val="24"/>
          <w:szCs w:val="24"/>
        </w:rPr>
        <w:t>ar</w:t>
      </w:r>
      <w:r>
        <w:rPr>
          <w:color w:val="DC0713"/>
          <w:sz w:val="24"/>
          <w:szCs w:val="24"/>
        </w:rPr>
        <w:t>e</w:t>
      </w:r>
      <w:r>
        <w:rPr>
          <w:color w:val="DC0713"/>
          <w:spacing w:val="46"/>
          <w:sz w:val="24"/>
          <w:szCs w:val="24"/>
        </w:rPr>
        <w:t xml:space="preserve"> </w:t>
      </w:r>
      <w:r>
        <w:rPr>
          <w:color w:val="DC0713"/>
          <w:spacing w:val="2"/>
          <w:sz w:val="24"/>
          <w:szCs w:val="24"/>
        </w:rPr>
        <w:t>enterin</w:t>
      </w:r>
      <w:r>
        <w:rPr>
          <w:color w:val="DC0713"/>
          <w:sz w:val="24"/>
          <w:szCs w:val="24"/>
        </w:rPr>
        <w:t>g</w:t>
      </w:r>
      <w:r>
        <w:rPr>
          <w:color w:val="DC0713"/>
          <w:spacing w:val="44"/>
          <w:sz w:val="24"/>
          <w:szCs w:val="24"/>
        </w:rPr>
        <w:t xml:space="preserve"> </w:t>
      </w:r>
      <w:r>
        <w:rPr>
          <w:color w:val="DC0713"/>
          <w:spacing w:val="2"/>
          <w:sz w:val="24"/>
          <w:szCs w:val="24"/>
        </w:rPr>
        <w:t>Catego</w:t>
      </w:r>
      <w:r>
        <w:rPr>
          <w:color w:val="DC0713"/>
          <w:spacing w:val="7"/>
          <w:sz w:val="24"/>
          <w:szCs w:val="24"/>
        </w:rPr>
        <w:t>r</w:t>
      </w:r>
      <w:r>
        <w:rPr>
          <w:color w:val="DC0713"/>
          <w:sz w:val="24"/>
          <w:szCs w:val="24"/>
        </w:rPr>
        <w:t>y</w:t>
      </w:r>
      <w:r>
        <w:rPr>
          <w:color w:val="DC0713"/>
          <w:spacing w:val="29"/>
          <w:sz w:val="24"/>
          <w:szCs w:val="24"/>
        </w:rPr>
        <w:t xml:space="preserve"> </w:t>
      </w:r>
      <w:r>
        <w:rPr>
          <w:color w:val="DC0713"/>
          <w:spacing w:val="2"/>
          <w:sz w:val="24"/>
          <w:szCs w:val="24"/>
        </w:rPr>
        <w:t>3</w:t>
      </w:r>
      <w:r>
        <w:rPr>
          <w:color w:val="DC0713"/>
          <w:sz w:val="24"/>
          <w:szCs w:val="24"/>
        </w:rPr>
        <w:t>.</w:t>
      </w:r>
      <w:r>
        <w:rPr>
          <w:color w:val="DC0713"/>
          <w:spacing w:val="12"/>
          <w:sz w:val="24"/>
          <w:szCs w:val="24"/>
        </w:rPr>
        <w:t xml:space="preserve"> </w:t>
      </w:r>
      <w:r>
        <w:rPr>
          <w:color w:val="DC0713"/>
          <w:spacing w:val="2"/>
          <w:sz w:val="24"/>
          <w:szCs w:val="24"/>
        </w:rPr>
        <w:t>Entrie</w:t>
      </w:r>
      <w:r>
        <w:rPr>
          <w:color w:val="DC0713"/>
          <w:sz w:val="24"/>
          <w:szCs w:val="24"/>
        </w:rPr>
        <w:t>s</w:t>
      </w:r>
      <w:r>
        <w:rPr>
          <w:color w:val="DC0713"/>
          <w:spacing w:val="-22"/>
          <w:sz w:val="24"/>
          <w:szCs w:val="24"/>
        </w:rPr>
        <w:t xml:space="preserve"> </w:t>
      </w:r>
      <w:r>
        <w:rPr>
          <w:color w:val="DC0713"/>
          <w:spacing w:val="2"/>
          <w:sz w:val="24"/>
          <w:szCs w:val="24"/>
        </w:rPr>
        <w:t>mus</w:t>
      </w:r>
      <w:r>
        <w:rPr>
          <w:color w:val="DC0713"/>
          <w:sz w:val="24"/>
          <w:szCs w:val="24"/>
        </w:rPr>
        <w:t>t</w:t>
      </w:r>
      <w:r>
        <w:rPr>
          <w:color w:val="DC0713"/>
          <w:spacing w:val="33"/>
          <w:sz w:val="24"/>
          <w:szCs w:val="24"/>
        </w:rPr>
        <w:t xml:space="preserve"> </w:t>
      </w:r>
      <w:r>
        <w:rPr>
          <w:color w:val="DC0713"/>
          <w:spacing w:val="2"/>
          <w:sz w:val="24"/>
          <w:szCs w:val="24"/>
        </w:rPr>
        <w:t>b</w:t>
      </w:r>
      <w:r>
        <w:rPr>
          <w:color w:val="DC0713"/>
          <w:sz w:val="24"/>
          <w:szCs w:val="24"/>
        </w:rPr>
        <w:t>e</w:t>
      </w:r>
      <w:r>
        <w:rPr>
          <w:color w:val="DC0713"/>
          <w:spacing w:val="37"/>
          <w:sz w:val="24"/>
          <w:szCs w:val="24"/>
        </w:rPr>
        <w:t xml:space="preserve"> </w:t>
      </w:r>
      <w:r>
        <w:rPr>
          <w:color w:val="DC0713"/>
          <w:spacing w:val="2"/>
          <w:sz w:val="24"/>
          <w:szCs w:val="24"/>
        </w:rPr>
        <w:t>nominate</w:t>
      </w:r>
      <w:r>
        <w:rPr>
          <w:color w:val="DC0713"/>
          <w:sz w:val="24"/>
          <w:szCs w:val="24"/>
        </w:rPr>
        <w:t xml:space="preserve">d </w:t>
      </w:r>
      <w:r>
        <w:rPr>
          <w:color w:val="DC0713"/>
          <w:spacing w:val="16"/>
          <w:sz w:val="24"/>
          <w:szCs w:val="24"/>
        </w:rPr>
        <w:t xml:space="preserve"> </w:t>
      </w:r>
      <w:r>
        <w:rPr>
          <w:color w:val="DC0713"/>
          <w:spacing w:val="2"/>
          <w:sz w:val="24"/>
          <w:szCs w:val="24"/>
        </w:rPr>
        <w:t>b</w:t>
      </w:r>
      <w:r>
        <w:rPr>
          <w:color w:val="DC0713"/>
          <w:sz w:val="24"/>
          <w:szCs w:val="24"/>
        </w:rPr>
        <w:t>y</w:t>
      </w:r>
      <w:r>
        <w:rPr>
          <w:color w:val="DC0713"/>
          <w:spacing w:val="5"/>
          <w:sz w:val="24"/>
          <w:szCs w:val="24"/>
        </w:rPr>
        <w:t xml:space="preserve"> </w:t>
      </w:r>
      <w:r>
        <w:rPr>
          <w:color w:val="DC0713"/>
          <w:sz w:val="24"/>
          <w:szCs w:val="24"/>
        </w:rPr>
        <w:t>a</w:t>
      </w:r>
      <w:r>
        <w:rPr>
          <w:color w:val="DC0713"/>
          <w:spacing w:val="32"/>
          <w:sz w:val="24"/>
          <w:szCs w:val="24"/>
        </w:rPr>
        <w:t xml:space="preserve"> </w:t>
      </w:r>
      <w:r>
        <w:rPr>
          <w:color w:val="DC0713"/>
          <w:spacing w:val="2"/>
          <w:w w:val="112"/>
          <w:sz w:val="24"/>
          <w:szCs w:val="24"/>
        </w:rPr>
        <w:t xml:space="preserve">manager </w:t>
      </w:r>
      <w:r>
        <w:rPr>
          <w:color w:val="DC0713"/>
          <w:spacing w:val="2"/>
          <w:sz w:val="24"/>
          <w:szCs w:val="24"/>
        </w:rPr>
        <w:t>o</w:t>
      </w:r>
      <w:r>
        <w:rPr>
          <w:color w:val="DC0713"/>
          <w:sz w:val="24"/>
          <w:szCs w:val="24"/>
        </w:rPr>
        <w:t>r</w:t>
      </w:r>
      <w:r>
        <w:rPr>
          <w:color w:val="DC0713"/>
          <w:spacing w:val="9"/>
          <w:sz w:val="24"/>
          <w:szCs w:val="24"/>
        </w:rPr>
        <w:t xml:space="preserve"> </w:t>
      </w:r>
      <w:r>
        <w:rPr>
          <w:color w:val="DC0713"/>
          <w:spacing w:val="2"/>
          <w:sz w:val="24"/>
          <w:szCs w:val="24"/>
        </w:rPr>
        <w:t>equivalen</w:t>
      </w:r>
      <w:r>
        <w:rPr>
          <w:color w:val="DC0713"/>
          <w:sz w:val="24"/>
          <w:szCs w:val="24"/>
        </w:rPr>
        <w:t>t</w:t>
      </w:r>
      <w:r>
        <w:rPr>
          <w:color w:val="DC0713"/>
          <w:spacing w:val="35"/>
          <w:sz w:val="24"/>
          <w:szCs w:val="24"/>
        </w:rPr>
        <w:t xml:space="preserve"> </w:t>
      </w:r>
      <w:r>
        <w:rPr>
          <w:color w:val="DC0713"/>
          <w:sz w:val="24"/>
          <w:szCs w:val="24"/>
        </w:rPr>
        <w:t>–</w:t>
      </w:r>
      <w:r>
        <w:rPr>
          <w:color w:val="DC0713"/>
          <w:spacing w:val="5"/>
          <w:sz w:val="24"/>
          <w:szCs w:val="24"/>
        </w:rPr>
        <w:t xml:space="preserve"> </w:t>
      </w:r>
      <w:r>
        <w:rPr>
          <w:color w:val="DC0713"/>
          <w:spacing w:val="2"/>
          <w:sz w:val="24"/>
          <w:szCs w:val="24"/>
        </w:rPr>
        <w:t>yo</w:t>
      </w:r>
      <w:r>
        <w:rPr>
          <w:color w:val="DC0713"/>
          <w:sz w:val="24"/>
          <w:szCs w:val="24"/>
        </w:rPr>
        <w:t>u</w:t>
      </w:r>
      <w:r>
        <w:rPr>
          <w:color w:val="DC0713"/>
          <w:spacing w:val="9"/>
          <w:sz w:val="24"/>
          <w:szCs w:val="24"/>
        </w:rPr>
        <w:t xml:space="preserve"> </w:t>
      </w:r>
      <w:r>
        <w:rPr>
          <w:color w:val="DC0713"/>
          <w:spacing w:val="2"/>
          <w:sz w:val="24"/>
          <w:szCs w:val="24"/>
        </w:rPr>
        <w:t>canno</w:t>
      </w:r>
      <w:r>
        <w:rPr>
          <w:color w:val="DC0713"/>
          <w:sz w:val="24"/>
          <w:szCs w:val="24"/>
        </w:rPr>
        <w:t>t</w:t>
      </w:r>
      <w:r>
        <w:rPr>
          <w:color w:val="DC0713"/>
          <w:spacing w:val="50"/>
          <w:sz w:val="24"/>
          <w:szCs w:val="24"/>
        </w:rPr>
        <w:t xml:space="preserve"> </w:t>
      </w:r>
      <w:r>
        <w:rPr>
          <w:color w:val="DC0713"/>
          <w:spacing w:val="2"/>
          <w:sz w:val="24"/>
          <w:szCs w:val="24"/>
        </w:rPr>
        <w:t>self-nominate</w:t>
      </w:r>
      <w:r>
        <w:rPr>
          <w:color w:val="DC0713"/>
          <w:sz w:val="24"/>
          <w:szCs w:val="24"/>
        </w:rPr>
        <w:t xml:space="preserve">.  </w:t>
      </w:r>
      <w:r>
        <w:rPr>
          <w:color w:val="DC0713"/>
          <w:spacing w:val="2"/>
          <w:sz w:val="24"/>
          <w:szCs w:val="24"/>
        </w:rPr>
        <w:t>Th</w:t>
      </w:r>
      <w:r>
        <w:rPr>
          <w:color w:val="DC0713"/>
          <w:sz w:val="24"/>
          <w:szCs w:val="24"/>
        </w:rPr>
        <w:t>e</w:t>
      </w:r>
      <w:r>
        <w:rPr>
          <w:color w:val="DC0713"/>
          <w:spacing w:val="-10"/>
          <w:sz w:val="24"/>
          <w:szCs w:val="24"/>
        </w:rPr>
        <w:t xml:space="preserve"> </w:t>
      </w:r>
      <w:r>
        <w:rPr>
          <w:color w:val="DC0713"/>
          <w:spacing w:val="2"/>
          <w:sz w:val="24"/>
          <w:szCs w:val="24"/>
        </w:rPr>
        <w:t>nomine</w:t>
      </w:r>
      <w:r>
        <w:rPr>
          <w:color w:val="DC0713"/>
          <w:sz w:val="24"/>
          <w:szCs w:val="24"/>
        </w:rPr>
        <w:t xml:space="preserve">e </w:t>
      </w:r>
      <w:r>
        <w:rPr>
          <w:color w:val="DC0713"/>
          <w:spacing w:val="3"/>
          <w:sz w:val="24"/>
          <w:szCs w:val="24"/>
        </w:rPr>
        <w:t xml:space="preserve"> </w:t>
      </w:r>
      <w:r>
        <w:rPr>
          <w:color w:val="DC0713"/>
          <w:spacing w:val="2"/>
          <w:sz w:val="24"/>
          <w:szCs w:val="24"/>
        </w:rPr>
        <w:t>mus</w:t>
      </w:r>
      <w:r>
        <w:rPr>
          <w:color w:val="DC0713"/>
          <w:sz w:val="24"/>
          <w:szCs w:val="24"/>
        </w:rPr>
        <w:t>t</w:t>
      </w:r>
      <w:r>
        <w:rPr>
          <w:color w:val="DC0713"/>
          <w:spacing w:val="33"/>
          <w:sz w:val="24"/>
          <w:szCs w:val="24"/>
        </w:rPr>
        <w:t xml:space="preserve"> </w:t>
      </w:r>
      <w:r>
        <w:rPr>
          <w:color w:val="DC0713"/>
          <w:spacing w:val="2"/>
          <w:sz w:val="24"/>
          <w:szCs w:val="24"/>
        </w:rPr>
        <w:t>giv</w:t>
      </w:r>
      <w:r>
        <w:rPr>
          <w:color w:val="DC0713"/>
          <w:sz w:val="24"/>
          <w:szCs w:val="24"/>
        </w:rPr>
        <w:t>e</w:t>
      </w:r>
      <w:r>
        <w:rPr>
          <w:color w:val="DC0713"/>
          <w:spacing w:val="1"/>
          <w:sz w:val="24"/>
          <w:szCs w:val="24"/>
        </w:rPr>
        <w:t xml:space="preserve"> </w:t>
      </w:r>
      <w:r>
        <w:rPr>
          <w:color w:val="DC0713"/>
          <w:spacing w:val="2"/>
          <w:sz w:val="24"/>
          <w:szCs w:val="24"/>
        </w:rPr>
        <w:t>consen</w:t>
      </w:r>
      <w:r>
        <w:rPr>
          <w:color w:val="DC0713"/>
          <w:sz w:val="24"/>
          <w:szCs w:val="24"/>
        </w:rPr>
        <w:t>t</w:t>
      </w:r>
      <w:r>
        <w:rPr>
          <w:color w:val="DC0713"/>
          <w:spacing w:val="56"/>
          <w:sz w:val="24"/>
          <w:szCs w:val="24"/>
        </w:rPr>
        <w:t xml:space="preserve"> </w:t>
      </w:r>
      <w:r>
        <w:rPr>
          <w:color w:val="DC0713"/>
          <w:spacing w:val="2"/>
          <w:sz w:val="24"/>
          <w:szCs w:val="24"/>
        </w:rPr>
        <w:t>t</w:t>
      </w:r>
      <w:r>
        <w:rPr>
          <w:color w:val="DC0713"/>
          <w:sz w:val="24"/>
          <w:szCs w:val="24"/>
        </w:rPr>
        <w:t>o</w:t>
      </w:r>
      <w:r>
        <w:rPr>
          <w:color w:val="DC0713"/>
          <w:spacing w:val="9"/>
          <w:sz w:val="24"/>
          <w:szCs w:val="24"/>
        </w:rPr>
        <w:t xml:space="preserve"> </w:t>
      </w:r>
      <w:r>
        <w:rPr>
          <w:color w:val="DC0713"/>
          <w:spacing w:val="2"/>
          <w:sz w:val="24"/>
          <w:szCs w:val="24"/>
        </w:rPr>
        <w:t>b</w:t>
      </w:r>
      <w:r>
        <w:rPr>
          <w:color w:val="DC0713"/>
          <w:sz w:val="24"/>
          <w:szCs w:val="24"/>
        </w:rPr>
        <w:t>e</w:t>
      </w:r>
      <w:r>
        <w:rPr>
          <w:color w:val="DC0713"/>
          <w:spacing w:val="37"/>
          <w:sz w:val="24"/>
          <w:szCs w:val="24"/>
        </w:rPr>
        <w:t xml:space="preserve"> </w:t>
      </w:r>
      <w:r>
        <w:rPr>
          <w:color w:val="DC0713"/>
          <w:spacing w:val="2"/>
          <w:w w:val="107"/>
          <w:sz w:val="24"/>
          <w:szCs w:val="24"/>
        </w:rPr>
        <w:t>nominated.</w:t>
      </w:r>
    </w:p>
    <w:p w:rsidR="00EE2138" w:rsidRDefault="00EE2138">
      <w:pPr>
        <w:spacing w:before="12" w:line="220" w:lineRule="exact"/>
        <w:rPr>
          <w:sz w:val="22"/>
          <w:szCs w:val="22"/>
        </w:rPr>
      </w:pPr>
    </w:p>
    <w:p w:rsidR="00EE2138" w:rsidRDefault="006B56E0">
      <w:pPr>
        <w:ind w:left="100"/>
        <w:rPr>
          <w:sz w:val="24"/>
          <w:szCs w:val="24"/>
        </w:rPr>
      </w:pPr>
      <w:r>
        <w:rPr>
          <w:b/>
          <w:color w:val="DC0713"/>
          <w:spacing w:val="6"/>
          <w:sz w:val="24"/>
          <w:szCs w:val="24"/>
        </w:rPr>
        <w:t>Pleas</w:t>
      </w:r>
      <w:r>
        <w:rPr>
          <w:b/>
          <w:color w:val="DC0713"/>
          <w:sz w:val="24"/>
          <w:szCs w:val="24"/>
        </w:rPr>
        <w:t xml:space="preserve">e </w:t>
      </w:r>
      <w:r>
        <w:rPr>
          <w:b/>
          <w:color w:val="DC0713"/>
          <w:spacing w:val="1"/>
          <w:sz w:val="24"/>
          <w:szCs w:val="24"/>
        </w:rPr>
        <w:t xml:space="preserve"> </w:t>
      </w:r>
      <w:r>
        <w:rPr>
          <w:b/>
          <w:color w:val="DC0713"/>
          <w:spacing w:val="6"/>
          <w:sz w:val="24"/>
          <w:szCs w:val="24"/>
        </w:rPr>
        <w:t>tic</w:t>
      </w:r>
      <w:r>
        <w:rPr>
          <w:b/>
          <w:color w:val="DC0713"/>
          <w:sz w:val="24"/>
          <w:szCs w:val="24"/>
        </w:rPr>
        <w:t>k</w:t>
      </w:r>
      <w:r>
        <w:rPr>
          <w:b/>
          <w:color w:val="DC0713"/>
          <w:spacing w:val="-15"/>
          <w:sz w:val="24"/>
          <w:szCs w:val="24"/>
        </w:rPr>
        <w:t xml:space="preserve"> </w:t>
      </w:r>
      <w:r>
        <w:rPr>
          <w:b/>
          <w:color w:val="DC0713"/>
          <w:spacing w:val="6"/>
          <w:sz w:val="24"/>
          <w:szCs w:val="24"/>
        </w:rPr>
        <w:t>th</w:t>
      </w:r>
      <w:r>
        <w:rPr>
          <w:b/>
          <w:color w:val="DC0713"/>
          <w:sz w:val="24"/>
          <w:szCs w:val="24"/>
        </w:rPr>
        <w:t>e</w:t>
      </w:r>
      <w:r>
        <w:rPr>
          <w:b/>
          <w:color w:val="DC0713"/>
          <w:spacing w:val="29"/>
          <w:sz w:val="24"/>
          <w:szCs w:val="24"/>
        </w:rPr>
        <w:t xml:space="preserve"> </w:t>
      </w:r>
      <w:r>
        <w:rPr>
          <w:b/>
          <w:color w:val="DC0713"/>
          <w:spacing w:val="2"/>
          <w:w w:val="75"/>
          <w:sz w:val="24"/>
          <w:szCs w:val="24"/>
        </w:rPr>
        <w:t>r</w:t>
      </w:r>
      <w:r>
        <w:rPr>
          <w:b/>
          <w:color w:val="DC0713"/>
          <w:spacing w:val="6"/>
          <w:w w:val="104"/>
          <w:sz w:val="24"/>
          <w:szCs w:val="24"/>
        </w:rPr>
        <w:t>elevan</w:t>
      </w:r>
      <w:r>
        <w:rPr>
          <w:b/>
          <w:color w:val="DC0713"/>
          <w:w w:val="104"/>
          <w:sz w:val="24"/>
          <w:szCs w:val="24"/>
        </w:rPr>
        <w:t>t</w:t>
      </w:r>
      <w:r>
        <w:rPr>
          <w:b/>
          <w:color w:val="DC0713"/>
          <w:spacing w:val="16"/>
          <w:sz w:val="24"/>
          <w:szCs w:val="24"/>
        </w:rPr>
        <w:t xml:space="preserve"> </w:t>
      </w:r>
      <w:r>
        <w:rPr>
          <w:b/>
          <w:color w:val="DC0713"/>
          <w:spacing w:val="6"/>
          <w:sz w:val="24"/>
          <w:szCs w:val="24"/>
        </w:rPr>
        <w:t>bo</w:t>
      </w:r>
      <w:r>
        <w:rPr>
          <w:b/>
          <w:color w:val="DC0713"/>
          <w:sz w:val="24"/>
          <w:szCs w:val="24"/>
        </w:rPr>
        <w:t>x</w:t>
      </w:r>
      <w:r>
        <w:rPr>
          <w:b/>
          <w:color w:val="DC0713"/>
          <w:spacing w:val="31"/>
          <w:sz w:val="24"/>
          <w:szCs w:val="24"/>
        </w:rPr>
        <w:t xml:space="preserve"> </w:t>
      </w:r>
      <w:r>
        <w:rPr>
          <w:b/>
          <w:color w:val="DC0713"/>
          <w:spacing w:val="6"/>
          <w:sz w:val="24"/>
          <w:szCs w:val="24"/>
        </w:rPr>
        <w:t>belo</w:t>
      </w:r>
      <w:r>
        <w:rPr>
          <w:b/>
          <w:color w:val="DC0713"/>
          <w:sz w:val="24"/>
          <w:szCs w:val="24"/>
        </w:rPr>
        <w:t>w</w:t>
      </w:r>
      <w:r>
        <w:rPr>
          <w:b/>
          <w:color w:val="DC0713"/>
          <w:spacing w:val="52"/>
          <w:sz w:val="24"/>
          <w:szCs w:val="24"/>
        </w:rPr>
        <w:t xml:space="preserve"> </w:t>
      </w:r>
      <w:r>
        <w:rPr>
          <w:b/>
          <w:color w:val="DC0713"/>
          <w:w w:val="116"/>
          <w:sz w:val="24"/>
          <w:szCs w:val="24"/>
        </w:rPr>
        <w:t>-</w:t>
      </w:r>
    </w:p>
    <w:p w:rsidR="00EE2138" w:rsidRDefault="00EE2138">
      <w:pPr>
        <w:spacing w:before="4" w:line="160" w:lineRule="exact"/>
        <w:rPr>
          <w:sz w:val="16"/>
          <w:szCs w:val="16"/>
        </w:rPr>
      </w:pPr>
    </w:p>
    <w:p w:rsidR="00EE2138" w:rsidRDefault="006B56E0">
      <w:pPr>
        <w:ind w:left="496"/>
        <w:rPr>
          <w:sz w:val="24"/>
          <w:szCs w:val="24"/>
        </w:rPr>
      </w:pPr>
      <w:r>
        <w:rPr>
          <w:color w:val="DC0713"/>
          <w:spacing w:val="6"/>
          <w:w w:val="92"/>
          <w:sz w:val="24"/>
          <w:szCs w:val="24"/>
        </w:rPr>
        <w:t>Libra</w:t>
      </w:r>
      <w:r>
        <w:rPr>
          <w:color w:val="DC0713"/>
          <w:spacing w:val="9"/>
          <w:w w:val="92"/>
          <w:sz w:val="24"/>
          <w:szCs w:val="24"/>
        </w:rPr>
        <w:t>r</w:t>
      </w:r>
      <w:r>
        <w:rPr>
          <w:color w:val="DC0713"/>
          <w:w w:val="92"/>
          <w:sz w:val="24"/>
          <w:szCs w:val="24"/>
        </w:rPr>
        <w:t>y</w:t>
      </w:r>
      <w:r>
        <w:rPr>
          <w:color w:val="DC0713"/>
          <w:spacing w:val="21"/>
          <w:w w:val="92"/>
          <w:sz w:val="24"/>
          <w:szCs w:val="24"/>
        </w:rPr>
        <w:t xml:space="preserve"> </w:t>
      </w:r>
      <w:r>
        <w:rPr>
          <w:color w:val="DC0713"/>
          <w:spacing w:val="6"/>
          <w:sz w:val="24"/>
          <w:szCs w:val="24"/>
        </w:rPr>
        <w:t>Marketin</w:t>
      </w:r>
      <w:r>
        <w:rPr>
          <w:color w:val="DC0713"/>
          <w:sz w:val="24"/>
          <w:szCs w:val="24"/>
        </w:rPr>
        <w:t>g</w:t>
      </w:r>
      <w:r>
        <w:rPr>
          <w:color w:val="DC0713"/>
          <w:spacing w:val="32"/>
          <w:sz w:val="24"/>
          <w:szCs w:val="24"/>
        </w:rPr>
        <w:t xml:space="preserve"> </w:t>
      </w:r>
      <w:r>
        <w:rPr>
          <w:color w:val="DC0713"/>
          <w:spacing w:val="6"/>
          <w:w w:val="104"/>
          <w:sz w:val="24"/>
          <w:szCs w:val="24"/>
        </w:rPr>
        <w:t>Champion</w:t>
      </w:r>
    </w:p>
    <w:p w:rsidR="00EE2138" w:rsidRDefault="00EE2138">
      <w:pPr>
        <w:spacing w:before="4" w:line="160" w:lineRule="exact"/>
        <w:rPr>
          <w:sz w:val="16"/>
          <w:szCs w:val="16"/>
        </w:rPr>
      </w:pPr>
    </w:p>
    <w:p w:rsidR="00EE2138" w:rsidRDefault="006B56E0">
      <w:pPr>
        <w:ind w:left="455" w:right="7381"/>
        <w:jc w:val="center"/>
        <w:rPr>
          <w:sz w:val="24"/>
          <w:szCs w:val="24"/>
        </w:rPr>
      </w:pPr>
      <w:r>
        <w:rPr>
          <w:color w:val="DC0713"/>
          <w:spacing w:val="6"/>
          <w:sz w:val="24"/>
          <w:szCs w:val="24"/>
        </w:rPr>
        <w:t>Archive</w:t>
      </w:r>
      <w:r>
        <w:rPr>
          <w:color w:val="DC0713"/>
          <w:sz w:val="24"/>
          <w:szCs w:val="24"/>
        </w:rPr>
        <w:t>s</w:t>
      </w:r>
      <w:r>
        <w:rPr>
          <w:color w:val="DC0713"/>
          <w:spacing w:val="-14"/>
          <w:sz w:val="24"/>
          <w:szCs w:val="24"/>
        </w:rPr>
        <w:t xml:space="preserve"> </w:t>
      </w:r>
      <w:r>
        <w:rPr>
          <w:color w:val="DC0713"/>
          <w:spacing w:val="6"/>
          <w:sz w:val="24"/>
          <w:szCs w:val="24"/>
        </w:rPr>
        <w:t>Marketin</w:t>
      </w:r>
      <w:r>
        <w:rPr>
          <w:color w:val="DC0713"/>
          <w:sz w:val="24"/>
          <w:szCs w:val="24"/>
        </w:rPr>
        <w:t>g</w:t>
      </w:r>
      <w:r>
        <w:rPr>
          <w:color w:val="DC0713"/>
          <w:spacing w:val="32"/>
          <w:sz w:val="24"/>
          <w:szCs w:val="24"/>
        </w:rPr>
        <w:t xml:space="preserve"> </w:t>
      </w:r>
      <w:r>
        <w:rPr>
          <w:color w:val="DC0713"/>
          <w:spacing w:val="6"/>
          <w:w w:val="104"/>
          <w:sz w:val="24"/>
          <w:szCs w:val="24"/>
        </w:rPr>
        <w:t>Champion</w:t>
      </w:r>
    </w:p>
    <w:p w:rsidR="00EE2138" w:rsidRDefault="00EE2138">
      <w:pPr>
        <w:spacing w:before="4" w:line="160" w:lineRule="exact"/>
        <w:rPr>
          <w:sz w:val="16"/>
          <w:szCs w:val="16"/>
        </w:rPr>
      </w:pPr>
    </w:p>
    <w:p w:rsidR="00EE2138" w:rsidRDefault="006B56E0">
      <w:pPr>
        <w:ind w:left="496"/>
        <w:rPr>
          <w:sz w:val="24"/>
          <w:szCs w:val="24"/>
        </w:rPr>
      </w:pPr>
      <w:r>
        <w:rPr>
          <w:color w:val="DC0713"/>
          <w:spacing w:val="6"/>
          <w:sz w:val="24"/>
          <w:szCs w:val="24"/>
        </w:rPr>
        <w:t>Museu</w:t>
      </w:r>
      <w:r>
        <w:rPr>
          <w:color w:val="DC0713"/>
          <w:sz w:val="24"/>
          <w:szCs w:val="24"/>
        </w:rPr>
        <w:t xml:space="preserve">m </w:t>
      </w:r>
      <w:r>
        <w:rPr>
          <w:color w:val="DC0713"/>
          <w:spacing w:val="2"/>
          <w:sz w:val="24"/>
          <w:szCs w:val="24"/>
        </w:rPr>
        <w:t xml:space="preserve"> </w:t>
      </w:r>
      <w:r>
        <w:rPr>
          <w:color w:val="DC0713"/>
          <w:spacing w:val="6"/>
          <w:sz w:val="24"/>
          <w:szCs w:val="24"/>
        </w:rPr>
        <w:t>Marketin</w:t>
      </w:r>
      <w:r>
        <w:rPr>
          <w:color w:val="DC0713"/>
          <w:sz w:val="24"/>
          <w:szCs w:val="24"/>
        </w:rPr>
        <w:t>g</w:t>
      </w:r>
      <w:r>
        <w:rPr>
          <w:color w:val="DC0713"/>
          <w:spacing w:val="32"/>
          <w:sz w:val="24"/>
          <w:szCs w:val="24"/>
        </w:rPr>
        <w:t xml:space="preserve"> </w:t>
      </w:r>
      <w:r>
        <w:rPr>
          <w:color w:val="DC0713"/>
          <w:spacing w:val="6"/>
          <w:w w:val="104"/>
          <w:sz w:val="24"/>
          <w:szCs w:val="24"/>
        </w:rPr>
        <w:t>Champion</w:t>
      </w:r>
    </w:p>
    <w:p w:rsidR="00EE2138" w:rsidRDefault="00EE2138">
      <w:pPr>
        <w:spacing w:line="200" w:lineRule="exact"/>
      </w:pPr>
    </w:p>
    <w:p w:rsidR="00EE2138" w:rsidRDefault="00EE2138">
      <w:pPr>
        <w:spacing w:before="4" w:line="280" w:lineRule="exact"/>
        <w:rPr>
          <w:sz w:val="28"/>
          <w:szCs w:val="28"/>
        </w:rPr>
      </w:pPr>
    </w:p>
    <w:p w:rsidR="00EE2138" w:rsidRDefault="006B56E0">
      <w:pPr>
        <w:ind w:left="100"/>
        <w:rPr>
          <w:sz w:val="24"/>
          <w:szCs w:val="24"/>
        </w:rPr>
      </w:pPr>
      <w:r>
        <w:rPr>
          <w:color w:val="DC0713"/>
          <w:spacing w:val="6"/>
          <w:sz w:val="24"/>
          <w:szCs w:val="24"/>
        </w:rPr>
        <w:t>Nam</w:t>
      </w:r>
      <w:r>
        <w:rPr>
          <w:color w:val="DC0713"/>
          <w:sz w:val="24"/>
          <w:szCs w:val="24"/>
        </w:rPr>
        <w:t>e</w:t>
      </w:r>
      <w:r>
        <w:rPr>
          <w:color w:val="DC0713"/>
          <w:spacing w:val="58"/>
          <w:sz w:val="24"/>
          <w:szCs w:val="24"/>
        </w:rPr>
        <w:t xml:space="preserve"> </w:t>
      </w:r>
      <w:r>
        <w:rPr>
          <w:color w:val="DC0713"/>
          <w:spacing w:val="6"/>
          <w:sz w:val="24"/>
          <w:szCs w:val="24"/>
        </w:rPr>
        <w:t>o</w:t>
      </w:r>
      <w:r>
        <w:rPr>
          <w:color w:val="DC0713"/>
          <w:sz w:val="24"/>
          <w:szCs w:val="24"/>
        </w:rPr>
        <w:t>f</w:t>
      </w:r>
      <w:r>
        <w:rPr>
          <w:color w:val="DC0713"/>
          <w:spacing w:val="2"/>
          <w:sz w:val="24"/>
          <w:szCs w:val="24"/>
        </w:rPr>
        <w:t xml:space="preserve"> </w:t>
      </w:r>
      <w:r>
        <w:rPr>
          <w:color w:val="DC0713"/>
          <w:spacing w:val="6"/>
          <w:w w:val="102"/>
          <w:sz w:val="24"/>
          <w:szCs w:val="24"/>
        </w:rPr>
        <w:t>Nominator</w:t>
      </w:r>
    </w:p>
    <w:p w:rsidR="00EE2138" w:rsidRDefault="00EE2138">
      <w:pPr>
        <w:spacing w:before="4" w:line="160" w:lineRule="exact"/>
        <w:rPr>
          <w:sz w:val="16"/>
          <w:szCs w:val="16"/>
        </w:rPr>
      </w:pPr>
    </w:p>
    <w:p w:rsidR="00EE2138" w:rsidRDefault="006B56E0">
      <w:pPr>
        <w:ind w:left="100"/>
        <w:rPr>
          <w:sz w:val="24"/>
          <w:szCs w:val="24"/>
        </w:rPr>
      </w:pPr>
      <w:r>
        <w:rPr>
          <w:color w:val="DC0713"/>
          <w:spacing w:val="6"/>
          <w:sz w:val="24"/>
          <w:szCs w:val="24"/>
        </w:rPr>
        <w:t>Jo</w:t>
      </w:r>
      <w:r>
        <w:rPr>
          <w:color w:val="DC0713"/>
          <w:sz w:val="24"/>
          <w:szCs w:val="24"/>
        </w:rPr>
        <w:t>b</w:t>
      </w:r>
      <w:r>
        <w:rPr>
          <w:color w:val="DC0713"/>
          <w:spacing w:val="29"/>
          <w:sz w:val="24"/>
          <w:szCs w:val="24"/>
        </w:rPr>
        <w:t xml:space="preserve"> </w:t>
      </w:r>
      <w:r>
        <w:rPr>
          <w:color w:val="DC0713"/>
          <w:spacing w:val="-6"/>
          <w:w w:val="72"/>
          <w:sz w:val="24"/>
          <w:szCs w:val="24"/>
        </w:rPr>
        <w:t>T</w:t>
      </w:r>
      <w:r>
        <w:rPr>
          <w:color w:val="DC0713"/>
          <w:spacing w:val="6"/>
          <w:w w:val="93"/>
          <w:sz w:val="24"/>
          <w:szCs w:val="24"/>
        </w:rPr>
        <w:t>itle</w:t>
      </w:r>
    </w:p>
    <w:p w:rsidR="00EE2138" w:rsidRDefault="00EE2138">
      <w:pPr>
        <w:spacing w:before="4" w:line="160" w:lineRule="exact"/>
        <w:rPr>
          <w:sz w:val="16"/>
          <w:szCs w:val="16"/>
        </w:rPr>
      </w:pPr>
    </w:p>
    <w:p w:rsidR="00EE2138" w:rsidRDefault="006B56E0">
      <w:pPr>
        <w:ind w:left="100"/>
        <w:rPr>
          <w:sz w:val="24"/>
          <w:szCs w:val="24"/>
        </w:rPr>
      </w:pPr>
      <w:r>
        <w:rPr>
          <w:color w:val="DC0713"/>
          <w:spacing w:val="6"/>
          <w:sz w:val="24"/>
          <w:szCs w:val="24"/>
        </w:rPr>
        <w:t>Organisatio</w:t>
      </w:r>
      <w:r>
        <w:rPr>
          <w:color w:val="DC0713"/>
          <w:sz w:val="24"/>
          <w:szCs w:val="24"/>
        </w:rPr>
        <w:t xml:space="preserve">n </w:t>
      </w:r>
      <w:r>
        <w:rPr>
          <w:color w:val="DC0713"/>
          <w:spacing w:val="2"/>
          <w:sz w:val="24"/>
          <w:szCs w:val="24"/>
        </w:rPr>
        <w:t xml:space="preserve"> </w:t>
      </w:r>
      <w:r>
        <w:rPr>
          <w:color w:val="DC0713"/>
          <w:spacing w:val="6"/>
          <w:w w:val="108"/>
          <w:sz w:val="24"/>
          <w:szCs w:val="24"/>
        </w:rPr>
        <w:t>Name</w:t>
      </w:r>
    </w:p>
    <w:p w:rsidR="00EE2138" w:rsidRDefault="00EE2138">
      <w:pPr>
        <w:spacing w:before="4" w:line="160" w:lineRule="exact"/>
        <w:rPr>
          <w:sz w:val="16"/>
          <w:szCs w:val="16"/>
        </w:rPr>
      </w:pPr>
    </w:p>
    <w:p w:rsidR="00EE2138" w:rsidRDefault="006B56E0">
      <w:pPr>
        <w:ind w:left="100"/>
        <w:rPr>
          <w:sz w:val="24"/>
          <w:szCs w:val="24"/>
        </w:rPr>
      </w:pPr>
      <w:r>
        <w:rPr>
          <w:color w:val="DC0713"/>
          <w:spacing w:val="6"/>
          <w:sz w:val="24"/>
          <w:szCs w:val="24"/>
        </w:rPr>
        <w:t>Organisatio</w:t>
      </w:r>
      <w:r>
        <w:rPr>
          <w:color w:val="DC0713"/>
          <w:sz w:val="24"/>
          <w:szCs w:val="24"/>
        </w:rPr>
        <w:t xml:space="preserve">n </w:t>
      </w:r>
      <w:r>
        <w:rPr>
          <w:color w:val="DC0713"/>
          <w:spacing w:val="2"/>
          <w:sz w:val="24"/>
          <w:szCs w:val="24"/>
        </w:rPr>
        <w:t xml:space="preserve"> </w:t>
      </w:r>
      <w:r>
        <w:rPr>
          <w:color w:val="DC0713"/>
          <w:spacing w:val="6"/>
          <w:w w:val="105"/>
          <w:sz w:val="24"/>
          <w:szCs w:val="24"/>
        </w:rPr>
        <w:t>Address</w:t>
      </w:r>
    </w:p>
    <w:p w:rsidR="00EE2138" w:rsidRDefault="00EE2138">
      <w:pPr>
        <w:spacing w:before="4" w:line="160" w:lineRule="exact"/>
        <w:rPr>
          <w:sz w:val="16"/>
          <w:szCs w:val="16"/>
        </w:rPr>
      </w:pPr>
    </w:p>
    <w:p w:rsidR="00EE2138" w:rsidRDefault="006B56E0">
      <w:pPr>
        <w:ind w:left="100"/>
        <w:rPr>
          <w:sz w:val="24"/>
          <w:szCs w:val="24"/>
        </w:rPr>
      </w:pPr>
      <w:r>
        <w:rPr>
          <w:color w:val="DC0713"/>
          <w:spacing w:val="6"/>
          <w:sz w:val="24"/>
          <w:szCs w:val="24"/>
        </w:rPr>
        <w:t>Contac</w:t>
      </w:r>
      <w:r>
        <w:rPr>
          <w:color w:val="DC0713"/>
          <w:sz w:val="24"/>
          <w:szCs w:val="24"/>
        </w:rPr>
        <w:t>t</w:t>
      </w:r>
      <w:r>
        <w:rPr>
          <w:color w:val="DC0713"/>
          <w:spacing w:val="27"/>
          <w:sz w:val="24"/>
          <w:szCs w:val="24"/>
        </w:rPr>
        <w:t xml:space="preserve"> </w:t>
      </w:r>
      <w:r>
        <w:rPr>
          <w:color w:val="DC0713"/>
          <w:spacing w:val="6"/>
          <w:w w:val="104"/>
          <w:sz w:val="24"/>
          <w:szCs w:val="24"/>
        </w:rPr>
        <w:t>Number</w:t>
      </w:r>
    </w:p>
    <w:p w:rsidR="00EE2138" w:rsidRDefault="00EE2138">
      <w:pPr>
        <w:spacing w:before="4" w:line="160" w:lineRule="exact"/>
        <w:rPr>
          <w:sz w:val="16"/>
          <w:szCs w:val="16"/>
        </w:rPr>
      </w:pPr>
    </w:p>
    <w:p w:rsidR="00EE2138" w:rsidRDefault="006B56E0">
      <w:pPr>
        <w:ind w:left="100"/>
        <w:rPr>
          <w:sz w:val="24"/>
          <w:szCs w:val="24"/>
        </w:rPr>
      </w:pPr>
      <w:r>
        <w:rPr>
          <w:color w:val="DC0713"/>
          <w:spacing w:val="6"/>
          <w:sz w:val="24"/>
          <w:szCs w:val="24"/>
        </w:rPr>
        <w:t>Email</w:t>
      </w:r>
    </w:p>
    <w:p w:rsidR="00EE2138" w:rsidRDefault="00EE2138">
      <w:pPr>
        <w:spacing w:before="4" w:line="160" w:lineRule="exact"/>
        <w:rPr>
          <w:sz w:val="16"/>
          <w:szCs w:val="16"/>
        </w:rPr>
      </w:pPr>
    </w:p>
    <w:p w:rsidR="00EE2138" w:rsidRDefault="006B56E0">
      <w:pPr>
        <w:ind w:left="100"/>
        <w:rPr>
          <w:sz w:val="24"/>
          <w:szCs w:val="24"/>
        </w:rPr>
        <w:sectPr w:rsidR="00EE2138">
          <w:pgSz w:w="11920" w:h="16840"/>
          <w:pgMar w:top="1560" w:right="180" w:bottom="280" w:left="620" w:header="0" w:footer="918" w:gutter="0"/>
          <w:cols w:space="720"/>
        </w:sectPr>
      </w:pPr>
      <w:r>
        <w:rPr>
          <w:color w:val="DC0713"/>
          <w:spacing w:val="-16"/>
          <w:w w:val="72"/>
          <w:sz w:val="24"/>
          <w:szCs w:val="24"/>
        </w:rPr>
        <w:t>T</w:t>
      </w:r>
      <w:r>
        <w:rPr>
          <w:color w:val="DC0713"/>
          <w:spacing w:val="6"/>
          <w:w w:val="98"/>
          <w:sz w:val="24"/>
          <w:szCs w:val="24"/>
        </w:rPr>
        <w:t>witte</w:t>
      </w:r>
      <w:r>
        <w:rPr>
          <w:color w:val="DC0713"/>
          <w:w w:val="98"/>
          <w:sz w:val="24"/>
          <w:szCs w:val="24"/>
        </w:rPr>
        <w:t>r</w:t>
      </w:r>
      <w:r>
        <w:rPr>
          <w:color w:val="DC0713"/>
          <w:spacing w:val="12"/>
          <w:sz w:val="24"/>
          <w:szCs w:val="24"/>
        </w:rPr>
        <w:t xml:space="preserve"> </w:t>
      </w:r>
      <w:r>
        <w:rPr>
          <w:color w:val="DC0713"/>
          <w:spacing w:val="6"/>
          <w:sz w:val="24"/>
          <w:szCs w:val="24"/>
        </w:rPr>
        <w:t>accoun</w:t>
      </w:r>
      <w:r>
        <w:rPr>
          <w:color w:val="DC0713"/>
          <w:sz w:val="24"/>
          <w:szCs w:val="24"/>
        </w:rPr>
        <w:t>t</w:t>
      </w:r>
      <w:r>
        <w:rPr>
          <w:color w:val="DC0713"/>
          <w:spacing w:val="57"/>
          <w:sz w:val="24"/>
          <w:szCs w:val="24"/>
        </w:rPr>
        <w:t xml:space="preserve"> </w:t>
      </w:r>
      <w:r>
        <w:rPr>
          <w:color w:val="DC0713"/>
          <w:sz w:val="24"/>
          <w:szCs w:val="24"/>
        </w:rPr>
        <w:t>@</w:t>
      </w:r>
    </w:p>
    <w:p w:rsidR="00EE2138" w:rsidRDefault="006B56E0">
      <w:pPr>
        <w:spacing w:before="86"/>
        <w:ind w:left="100"/>
        <w:rPr>
          <w:sz w:val="24"/>
          <w:szCs w:val="24"/>
        </w:rPr>
      </w:pPr>
      <w:r>
        <w:rPr>
          <w:b/>
          <w:color w:val="DC0713"/>
          <w:spacing w:val="6"/>
          <w:sz w:val="24"/>
          <w:szCs w:val="24"/>
        </w:rPr>
        <w:lastRenderedPageBreak/>
        <w:t>Wh</w:t>
      </w:r>
      <w:r>
        <w:rPr>
          <w:b/>
          <w:color w:val="DC0713"/>
          <w:sz w:val="24"/>
          <w:szCs w:val="24"/>
        </w:rPr>
        <w:t>y</w:t>
      </w:r>
      <w:r>
        <w:rPr>
          <w:b/>
          <w:color w:val="DC0713"/>
          <w:spacing w:val="-14"/>
          <w:sz w:val="24"/>
          <w:szCs w:val="24"/>
        </w:rPr>
        <w:t xml:space="preserve"> </w:t>
      </w:r>
      <w:r>
        <w:rPr>
          <w:b/>
          <w:color w:val="DC0713"/>
          <w:spacing w:val="6"/>
          <w:sz w:val="24"/>
          <w:szCs w:val="24"/>
        </w:rPr>
        <w:t>a</w:t>
      </w:r>
      <w:r>
        <w:rPr>
          <w:b/>
          <w:color w:val="DC0713"/>
          <w:spacing w:val="2"/>
          <w:sz w:val="24"/>
          <w:szCs w:val="24"/>
        </w:rPr>
        <w:t>r</w:t>
      </w:r>
      <w:r>
        <w:rPr>
          <w:b/>
          <w:color w:val="DC0713"/>
          <w:sz w:val="24"/>
          <w:szCs w:val="24"/>
        </w:rPr>
        <w:t>e</w:t>
      </w:r>
      <w:r>
        <w:rPr>
          <w:b/>
          <w:color w:val="DC0713"/>
          <w:spacing w:val="29"/>
          <w:sz w:val="24"/>
          <w:szCs w:val="24"/>
        </w:rPr>
        <w:t xml:space="preserve"> </w:t>
      </w:r>
      <w:r>
        <w:rPr>
          <w:b/>
          <w:color w:val="DC0713"/>
          <w:spacing w:val="6"/>
          <w:sz w:val="24"/>
          <w:szCs w:val="24"/>
        </w:rPr>
        <w:t>yo</w:t>
      </w:r>
      <w:r>
        <w:rPr>
          <w:b/>
          <w:color w:val="DC0713"/>
          <w:sz w:val="24"/>
          <w:szCs w:val="24"/>
        </w:rPr>
        <w:t>u</w:t>
      </w:r>
      <w:r>
        <w:rPr>
          <w:b/>
          <w:color w:val="DC0713"/>
          <w:spacing w:val="23"/>
          <w:sz w:val="24"/>
          <w:szCs w:val="24"/>
        </w:rPr>
        <w:t xml:space="preserve"> </w:t>
      </w:r>
      <w:r>
        <w:rPr>
          <w:b/>
          <w:color w:val="DC0713"/>
          <w:spacing w:val="6"/>
          <w:sz w:val="24"/>
          <w:szCs w:val="24"/>
        </w:rPr>
        <w:t>nominatin</w:t>
      </w:r>
      <w:r>
        <w:rPr>
          <w:b/>
          <w:color w:val="DC0713"/>
          <w:sz w:val="24"/>
          <w:szCs w:val="24"/>
        </w:rPr>
        <w:t>g</w:t>
      </w:r>
      <w:r>
        <w:rPr>
          <w:b/>
          <w:color w:val="DC0713"/>
          <w:spacing w:val="28"/>
          <w:sz w:val="24"/>
          <w:szCs w:val="24"/>
        </w:rPr>
        <w:t xml:space="preserve"> </w:t>
      </w:r>
      <w:r>
        <w:rPr>
          <w:b/>
          <w:color w:val="DC0713"/>
          <w:spacing w:val="6"/>
          <w:sz w:val="24"/>
          <w:szCs w:val="24"/>
        </w:rPr>
        <w:t>thi</w:t>
      </w:r>
      <w:r>
        <w:rPr>
          <w:b/>
          <w:color w:val="DC0713"/>
          <w:sz w:val="24"/>
          <w:szCs w:val="24"/>
        </w:rPr>
        <w:t>s</w:t>
      </w:r>
      <w:r>
        <w:rPr>
          <w:b/>
          <w:color w:val="DC0713"/>
          <w:spacing w:val="1"/>
          <w:sz w:val="24"/>
          <w:szCs w:val="24"/>
        </w:rPr>
        <w:t xml:space="preserve"> </w:t>
      </w:r>
      <w:r>
        <w:rPr>
          <w:b/>
          <w:color w:val="DC0713"/>
          <w:spacing w:val="6"/>
          <w:w w:val="102"/>
          <w:sz w:val="24"/>
          <w:szCs w:val="24"/>
        </w:rPr>
        <w:t>person?</w:t>
      </w:r>
    </w:p>
    <w:p w:rsidR="00EE2138" w:rsidRDefault="006B56E0">
      <w:pPr>
        <w:spacing w:before="62"/>
        <w:ind w:left="100"/>
        <w:rPr>
          <w:sz w:val="22"/>
          <w:szCs w:val="22"/>
        </w:rPr>
      </w:pPr>
      <w:r>
        <w:rPr>
          <w:spacing w:val="6"/>
          <w:sz w:val="22"/>
          <w:szCs w:val="22"/>
        </w:rPr>
        <w:t>Th</w:t>
      </w:r>
      <w:r>
        <w:rPr>
          <w:sz w:val="22"/>
          <w:szCs w:val="22"/>
        </w:rPr>
        <w:t>e</w:t>
      </w:r>
      <w:r>
        <w:rPr>
          <w:spacing w:val="-3"/>
          <w:sz w:val="22"/>
          <w:szCs w:val="22"/>
        </w:rPr>
        <w:t xml:space="preserve"> </w:t>
      </w:r>
      <w:r>
        <w:rPr>
          <w:spacing w:val="6"/>
          <w:sz w:val="22"/>
          <w:szCs w:val="22"/>
        </w:rPr>
        <w:t>tota</w:t>
      </w:r>
      <w:r>
        <w:rPr>
          <w:sz w:val="22"/>
          <w:szCs w:val="22"/>
        </w:rPr>
        <w:t>l</w:t>
      </w:r>
      <w:r>
        <w:rPr>
          <w:spacing w:val="19"/>
          <w:sz w:val="22"/>
          <w:szCs w:val="22"/>
        </w:rPr>
        <w:t xml:space="preserve"> </w:t>
      </w:r>
      <w:r>
        <w:rPr>
          <w:spacing w:val="6"/>
          <w:sz w:val="22"/>
          <w:szCs w:val="22"/>
        </w:rPr>
        <w:t>wor</w:t>
      </w:r>
      <w:r>
        <w:rPr>
          <w:sz w:val="22"/>
          <w:szCs w:val="22"/>
        </w:rPr>
        <w:t>d</w:t>
      </w:r>
      <w:r>
        <w:rPr>
          <w:spacing w:val="29"/>
          <w:sz w:val="22"/>
          <w:szCs w:val="22"/>
        </w:rPr>
        <w:t xml:space="preserve"> </w:t>
      </w:r>
      <w:r>
        <w:rPr>
          <w:spacing w:val="6"/>
          <w:sz w:val="22"/>
          <w:szCs w:val="22"/>
        </w:rPr>
        <w:t>coun</w:t>
      </w:r>
      <w:r>
        <w:rPr>
          <w:sz w:val="22"/>
          <w:szCs w:val="22"/>
        </w:rPr>
        <w:t>t</w:t>
      </w:r>
      <w:r>
        <w:rPr>
          <w:spacing w:val="31"/>
          <w:sz w:val="22"/>
          <w:szCs w:val="22"/>
        </w:rPr>
        <w:t xml:space="preserve"> </w:t>
      </w:r>
      <w:r>
        <w:rPr>
          <w:spacing w:val="6"/>
          <w:sz w:val="22"/>
          <w:szCs w:val="22"/>
        </w:rPr>
        <w:t>fo</w:t>
      </w:r>
      <w:r>
        <w:rPr>
          <w:sz w:val="22"/>
          <w:szCs w:val="22"/>
        </w:rPr>
        <w:t>r</w:t>
      </w:r>
      <w:r>
        <w:rPr>
          <w:spacing w:val="-2"/>
          <w:sz w:val="22"/>
          <w:szCs w:val="22"/>
        </w:rPr>
        <w:t xml:space="preserve"> </w:t>
      </w:r>
      <w:r>
        <w:rPr>
          <w:spacing w:val="6"/>
          <w:sz w:val="22"/>
          <w:szCs w:val="22"/>
        </w:rPr>
        <w:t>th</w:t>
      </w:r>
      <w:r>
        <w:rPr>
          <w:sz w:val="22"/>
          <w:szCs w:val="22"/>
        </w:rPr>
        <w:t>e</w:t>
      </w:r>
      <w:r>
        <w:rPr>
          <w:spacing w:val="32"/>
          <w:sz w:val="22"/>
          <w:szCs w:val="22"/>
        </w:rPr>
        <w:t xml:space="preserve"> </w:t>
      </w:r>
      <w:r>
        <w:rPr>
          <w:spacing w:val="6"/>
          <w:sz w:val="22"/>
          <w:szCs w:val="22"/>
        </w:rPr>
        <w:t>sectio</w:t>
      </w:r>
      <w:r>
        <w:rPr>
          <w:sz w:val="22"/>
          <w:szCs w:val="22"/>
        </w:rPr>
        <w:t>n</w:t>
      </w:r>
      <w:r>
        <w:rPr>
          <w:spacing w:val="36"/>
          <w:sz w:val="22"/>
          <w:szCs w:val="22"/>
        </w:rPr>
        <w:t xml:space="preserve"> </w:t>
      </w:r>
      <w:r>
        <w:rPr>
          <w:spacing w:val="6"/>
          <w:sz w:val="22"/>
          <w:szCs w:val="22"/>
        </w:rPr>
        <w:t>belo</w:t>
      </w:r>
      <w:r>
        <w:rPr>
          <w:sz w:val="22"/>
          <w:szCs w:val="22"/>
        </w:rPr>
        <w:t>w</w:t>
      </w:r>
      <w:r>
        <w:rPr>
          <w:spacing w:val="32"/>
          <w:sz w:val="22"/>
          <w:szCs w:val="22"/>
        </w:rPr>
        <w:t xml:space="preserve"> </w:t>
      </w:r>
      <w:r>
        <w:rPr>
          <w:spacing w:val="6"/>
          <w:sz w:val="22"/>
          <w:szCs w:val="22"/>
        </w:rPr>
        <w:t>mus</w:t>
      </w:r>
      <w:r>
        <w:rPr>
          <w:sz w:val="22"/>
          <w:szCs w:val="22"/>
        </w:rPr>
        <w:t>t</w:t>
      </w:r>
      <w:r>
        <w:rPr>
          <w:spacing w:val="37"/>
          <w:sz w:val="22"/>
          <w:szCs w:val="22"/>
        </w:rPr>
        <w:t xml:space="preserve"> </w:t>
      </w:r>
      <w:r>
        <w:rPr>
          <w:spacing w:val="6"/>
          <w:sz w:val="22"/>
          <w:szCs w:val="22"/>
        </w:rPr>
        <w:t>no</w:t>
      </w:r>
      <w:r>
        <w:rPr>
          <w:sz w:val="22"/>
          <w:szCs w:val="22"/>
        </w:rPr>
        <w:t>t</w:t>
      </w:r>
      <w:r>
        <w:rPr>
          <w:spacing w:val="22"/>
          <w:sz w:val="22"/>
          <w:szCs w:val="22"/>
        </w:rPr>
        <w:t xml:space="preserve"> </w:t>
      </w:r>
      <w:r>
        <w:rPr>
          <w:spacing w:val="6"/>
          <w:sz w:val="22"/>
          <w:szCs w:val="22"/>
        </w:rPr>
        <w:t>excee</w:t>
      </w:r>
      <w:r>
        <w:rPr>
          <w:sz w:val="22"/>
          <w:szCs w:val="22"/>
        </w:rPr>
        <w:t xml:space="preserve">d </w:t>
      </w:r>
      <w:r>
        <w:rPr>
          <w:spacing w:val="11"/>
          <w:sz w:val="22"/>
          <w:szCs w:val="22"/>
        </w:rPr>
        <w:t xml:space="preserve"> </w:t>
      </w:r>
      <w:r>
        <w:rPr>
          <w:spacing w:val="6"/>
          <w:sz w:val="22"/>
          <w:szCs w:val="22"/>
        </w:rPr>
        <w:t>100</w:t>
      </w:r>
      <w:r>
        <w:rPr>
          <w:sz w:val="22"/>
          <w:szCs w:val="22"/>
        </w:rPr>
        <w:t>0</w:t>
      </w:r>
      <w:r>
        <w:rPr>
          <w:spacing w:val="2"/>
          <w:sz w:val="22"/>
          <w:szCs w:val="22"/>
        </w:rPr>
        <w:t xml:space="preserve"> </w:t>
      </w:r>
      <w:r>
        <w:rPr>
          <w:spacing w:val="6"/>
          <w:sz w:val="22"/>
          <w:szCs w:val="22"/>
        </w:rPr>
        <w:t>words</w:t>
      </w:r>
      <w:r>
        <w:rPr>
          <w:sz w:val="22"/>
          <w:szCs w:val="22"/>
        </w:rPr>
        <w:t>.</w:t>
      </w:r>
      <w:r>
        <w:rPr>
          <w:spacing w:val="41"/>
          <w:sz w:val="22"/>
          <w:szCs w:val="22"/>
        </w:rPr>
        <w:t xml:space="preserve"> </w:t>
      </w:r>
      <w:r>
        <w:rPr>
          <w:sz w:val="22"/>
          <w:szCs w:val="22"/>
        </w:rPr>
        <w:t>A</w:t>
      </w:r>
      <w:r>
        <w:rPr>
          <w:spacing w:val="-14"/>
          <w:sz w:val="22"/>
          <w:szCs w:val="22"/>
        </w:rPr>
        <w:t xml:space="preserve"> </w:t>
      </w:r>
      <w:r>
        <w:rPr>
          <w:spacing w:val="6"/>
          <w:sz w:val="22"/>
          <w:szCs w:val="22"/>
        </w:rPr>
        <w:t>maximu</w:t>
      </w:r>
      <w:r>
        <w:rPr>
          <w:sz w:val="22"/>
          <w:szCs w:val="22"/>
        </w:rPr>
        <w:t xml:space="preserve">m </w:t>
      </w:r>
      <w:r>
        <w:rPr>
          <w:spacing w:val="1"/>
          <w:sz w:val="22"/>
          <w:szCs w:val="22"/>
        </w:rPr>
        <w:t xml:space="preserve"> </w:t>
      </w:r>
      <w:r>
        <w:rPr>
          <w:spacing w:val="6"/>
          <w:sz w:val="22"/>
          <w:szCs w:val="22"/>
        </w:rPr>
        <w:t>o</w:t>
      </w:r>
      <w:r>
        <w:rPr>
          <w:sz w:val="22"/>
          <w:szCs w:val="22"/>
        </w:rPr>
        <w:t>f</w:t>
      </w:r>
      <w:r>
        <w:rPr>
          <w:spacing w:val="2"/>
          <w:sz w:val="22"/>
          <w:szCs w:val="22"/>
        </w:rPr>
        <w:t xml:space="preserve"> </w:t>
      </w:r>
      <w:r>
        <w:rPr>
          <w:spacing w:val="6"/>
          <w:sz w:val="22"/>
          <w:szCs w:val="22"/>
        </w:rPr>
        <w:t>tw</w:t>
      </w:r>
      <w:r>
        <w:rPr>
          <w:sz w:val="22"/>
          <w:szCs w:val="22"/>
        </w:rPr>
        <w:t>o</w:t>
      </w:r>
      <w:r>
        <w:rPr>
          <w:spacing w:val="18"/>
          <w:sz w:val="22"/>
          <w:szCs w:val="22"/>
        </w:rPr>
        <w:t xml:space="preserve"> </w:t>
      </w:r>
      <w:r>
        <w:rPr>
          <w:spacing w:val="6"/>
          <w:w w:val="104"/>
          <w:sz w:val="22"/>
          <w:szCs w:val="22"/>
        </w:rPr>
        <w:t>additional</w:t>
      </w:r>
    </w:p>
    <w:p w:rsidR="00EE2138" w:rsidRDefault="006B56E0">
      <w:pPr>
        <w:spacing w:before="67"/>
        <w:ind w:left="100"/>
        <w:rPr>
          <w:sz w:val="22"/>
          <w:szCs w:val="22"/>
        </w:rPr>
      </w:pPr>
      <w:r>
        <w:rPr>
          <w:spacing w:val="6"/>
          <w:w w:val="106"/>
          <w:sz w:val="22"/>
          <w:szCs w:val="22"/>
        </w:rPr>
        <w:t>document</w:t>
      </w:r>
      <w:r>
        <w:rPr>
          <w:w w:val="106"/>
          <w:sz w:val="22"/>
          <w:szCs w:val="22"/>
        </w:rPr>
        <w:t>s</w:t>
      </w:r>
      <w:r>
        <w:rPr>
          <w:spacing w:val="14"/>
          <w:w w:val="106"/>
          <w:sz w:val="22"/>
          <w:szCs w:val="22"/>
        </w:rPr>
        <w:t xml:space="preserve"> </w:t>
      </w:r>
      <w:r>
        <w:rPr>
          <w:spacing w:val="6"/>
          <w:sz w:val="22"/>
          <w:szCs w:val="22"/>
        </w:rPr>
        <w:t>ma</w:t>
      </w:r>
      <w:r>
        <w:rPr>
          <w:sz w:val="22"/>
          <w:szCs w:val="22"/>
        </w:rPr>
        <w:t>y</w:t>
      </w:r>
      <w:r>
        <w:rPr>
          <w:spacing w:val="34"/>
          <w:sz w:val="22"/>
          <w:szCs w:val="22"/>
        </w:rPr>
        <w:t xml:space="preserve"> </w:t>
      </w:r>
      <w:r>
        <w:rPr>
          <w:spacing w:val="6"/>
          <w:sz w:val="22"/>
          <w:szCs w:val="22"/>
        </w:rPr>
        <w:t>b</w:t>
      </w:r>
      <w:r>
        <w:rPr>
          <w:sz w:val="22"/>
          <w:szCs w:val="22"/>
        </w:rPr>
        <w:t>e</w:t>
      </w:r>
      <w:r>
        <w:rPr>
          <w:spacing w:val="40"/>
          <w:sz w:val="22"/>
          <w:szCs w:val="22"/>
        </w:rPr>
        <w:t xml:space="preserve"> </w:t>
      </w:r>
      <w:r>
        <w:rPr>
          <w:spacing w:val="6"/>
          <w:sz w:val="22"/>
          <w:szCs w:val="22"/>
        </w:rPr>
        <w:t>submitte</w:t>
      </w:r>
      <w:r>
        <w:rPr>
          <w:sz w:val="22"/>
          <w:szCs w:val="22"/>
        </w:rPr>
        <w:t>d</w:t>
      </w:r>
      <w:r>
        <w:rPr>
          <w:spacing w:val="54"/>
          <w:sz w:val="22"/>
          <w:szCs w:val="22"/>
        </w:rPr>
        <w:t xml:space="preserve"> </w:t>
      </w:r>
      <w:r>
        <w:rPr>
          <w:spacing w:val="6"/>
          <w:sz w:val="22"/>
          <w:szCs w:val="22"/>
        </w:rPr>
        <w:t>t</w:t>
      </w:r>
      <w:r>
        <w:rPr>
          <w:sz w:val="22"/>
          <w:szCs w:val="22"/>
        </w:rPr>
        <w:t>o</w:t>
      </w:r>
      <w:r>
        <w:rPr>
          <w:spacing w:val="14"/>
          <w:sz w:val="22"/>
          <w:szCs w:val="22"/>
        </w:rPr>
        <w:t xml:space="preserve"> </w:t>
      </w:r>
      <w:r>
        <w:rPr>
          <w:spacing w:val="6"/>
          <w:sz w:val="22"/>
          <w:szCs w:val="22"/>
        </w:rPr>
        <w:t>suppor</w:t>
      </w:r>
      <w:r>
        <w:rPr>
          <w:sz w:val="22"/>
          <w:szCs w:val="22"/>
        </w:rPr>
        <w:t>t</w:t>
      </w:r>
      <w:r>
        <w:rPr>
          <w:spacing w:val="51"/>
          <w:sz w:val="22"/>
          <w:szCs w:val="22"/>
        </w:rPr>
        <w:t xml:space="preserve"> </w:t>
      </w:r>
      <w:r>
        <w:rPr>
          <w:spacing w:val="6"/>
          <w:sz w:val="22"/>
          <w:szCs w:val="22"/>
        </w:rPr>
        <w:t>you</w:t>
      </w:r>
      <w:r>
        <w:rPr>
          <w:sz w:val="22"/>
          <w:szCs w:val="22"/>
        </w:rPr>
        <w:t>r</w:t>
      </w:r>
      <w:r>
        <w:rPr>
          <w:spacing w:val="11"/>
          <w:sz w:val="22"/>
          <w:szCs w:val="22"/>
        </w:rPr>
        <w:t xml:space="preserve"> </w:t>
      </w:r>
      <w:r>
        <w:rPr>
          <w:spacing w:val="6"/>
          <w:sz w:val="22"/>
          <w:szCs w:val="22"/>
        </w:rPr>
        <w:t>ent</w:t>
      </w:r>
      <w:r>
        <w:rPr>
          <w:spacing w:val="9"/>
          <w:sz w:val="22"/>
          <w:szCs w:val="22"/>
        </w:rPr>
        <w:t>r</w:t>
      </w:r>
      <w:r>
        <w:rPr>
          <w:sz w:val="22"/>
          <w:szCs w:val="22"/>
        </w:rPr>
        <w:t>y</w:t>
      </w:r>
      <w:r>
        <w:rPr>
          <w:spacing w:val="15"/>
          <w:sz w:val="22"/>
          <w:szCs w:val="22"/>
        </w:rPr>
        <w:t xml:space="preserve"> </w:t>
      </w:r>
      <w:r>
        <w:rPr>
          <w:spacing w:val="6"/>
          <w:sz w:val="22"/>
          <w:szCs w:val="22"/>
        </w:rPr>
        <w:t>no</w:t>
      </w:r>
      <w:r>
        <w:rPr>
          <w:sz w:val="22"/>
          <w:szCs w:val="22"/>
        </w:rPr>
        <w:t>t</w:t>
      </w:r>
      <w:r>
        <w:rPr>
          <w:spacing w:val="22"/>
          <w:sz w:val="22"/>
          <w:szCs w:val="22"/>
        </w:rPr>
        <w:t xml:space="preserve"> </w:t>
      </w:r>
      <w:r>
        <w:rPr>
          <w:spacing w:val="6"/>
          <w:sz w:val="22"/>
          <w:szCs w:val="22"/>
        </w:rPr>
        <w:t>exceedin</w:t>
      </w:r>
      <w:r>
        <w:rPr>
          <w:sz w:val="22"/>
          <w:szCs w:val="22"/>
        </w:rPr>
        <w:t xml:space="preserve">g </w:t>
      </w:r>
      <w:r>
        <w:rPr>
          <w:spacing w:val="9"/>
          <w:sz w:val="22"/>
          <w:szCs w:val="22"/>
        </w:rPr>
        <w:t xml:space="preserve"> </w:t>
      </w:r>
      <w:r>
        <w:rPr>
          <w:spacing w:val="6"/>
          <w:w w:val="92"/>
          <w:sz w:val="22"/>
          <w:szCs w:val="22"/>
        </w:rPr>
        <w:t>5M</w:t>
      </w:r>
      <w:r>
        <w:rPr>
          <w:w w:val="92"/>
          <w:sz w:val="22"/>
          <w:szCs w:val="22"/>
        </w:rPr>
        <w:t>B</w:t>
      </w:r>
      <w:r>
        <w:rPr>
          <w:spacing w:val="16"/>
          <w:w w:val="92"/>
          <w:sz w:val="22"/>
          <w:szCs w:val="22"/>
        </w:rPr>
        <w:t xml:space="preserve"> </w:t>
      </w:r>
      <w:r>
        <w:rPr>
          <w:spacing w:val="6"/>
          <w:sz w:val="22"/>
          <w:szCs w:val="22"/>
        </w:rPr>
        <w:t>i</w:t>
      </w:r>
      <w:r>
        <w:rPr>
          <w:sz w:val="22"/>
          <w:szCs w:val="22"/>
        </w:rPr>
        <w:t>n</w:t>
      </w:r>
      <w:r>
        <w:rPr>
          <w:spacing w:val="2"/>
          <w:sz w:val="22"/>
          <w:szCs w:val="22"/>
        </w:rPr>
        <w:t xml:space="preserve"> </w:t>
      </w:r>
      <w:r>
        <w:rPr>
          <w:spacing w:val="6"/>
          <w:sz w:val="22"/>
          <w:szCs w:val="22"/>
        </w:rPr>
        <w:t>tota</w:t>
      </w:r>
      <w:r>
        <w:rPr>
          <w:sz w:val="22"/>
          <w:szCs w:val="22"/>
        </w:rPr>
        <w:t>l</w:t>
      </w:r>
      <w:r>
        <w:rPr>
          <w:spacing w:val="19"/>
          <w:sz w:val="22"/>
          <w:szCs w:val="22"/>
        </w:rPr>
        <w:t xml:space="preserve"> </w:t>
      </w:r>
      <w:r>
        <w:rPr>
          <w:spacing w:val="6"/>
          <w:sz w:val="22"/>
          <w:szCs w:val="22"/>
        </w:rPr>
        <w:t>o</w:t>
      </w:r>
      <w:r>
        <w:rPr>
          <w:sz w:val="22"/>
          <w:szCs w:val="22"/>
        </w:rPr>
        <w:t>r</w:t>
      </w:r>
      <w:r>
        <w:rPr>
          <w:spacing w:val="15"/>
          <w:sz w:val="22"/>
          <w:szCs w:val="22"/>
        </w:rPr>
        <w:t xml:space="preserve"> </w:t>
      </w:r>
      <w:r>
        <w:rPr>
          <w:spacing w:val="6"/>
          <w:sz w:val="22"/>
          <w:szCs w:val="22"/>
        </w:rPr>
        <w:t>provide</w:t>
      </w:r>
      <w:r>
        <w:rPr>
          <w:sz w:val="22"/>
          <w:szCs w:val="22"/>
        </w:rPr>
        <w:t>d</w:t>
      </w:r>
      <w:r>
        <w:rPr>
          <w:spacing w:val="34"/>
          <w:sz w:val="22"/>
          <w:szCs w:val="22"/>
        </w:rPr>
        <w:t xml:space="preserve"> </w:t>
      </w:r>
      <w:r>
        <w:rPr>
          <w:spacing w:val="6"/>
          <w:sz w:val="22"/>
          <w:szCs w:val="22"/>
        </w:rPr>
        <w:t>a</w:t>
      </w:r>
      <w:r>
        <w:rPr>
          <w:sz w:val="22"/>
          <w:szCs w:val="22"/>
        </w:rPr>
        <w:t>s</w:t>
      </w:r>
      <w:r>
        <w:rPr>
          <w:spacing w:val="48"/>
          <w:sz w:val="22"/>
          <w:szCs w:val="22"/>
        </w:rPr>
        <w:t xml:space="preserve"> </w:t>
      </w:r>
      <w:r>
        <w:rPr>
          <w:sz w:val="22"/>
          <w:szCs w:val="22"/>
        </w:rPr>
        <w:t>a</w:t>
      </w:r>
      <w:r>
        <w:rPr>
          <w:spacing w:val="35"/>
          <w:sz w:val="22"/>
          <w:szCs w:val="22"/>
        </w:rPr>
        <w:t xml:space="preserve"> </w:t>
      </w:r>
      <w:r>
        <w:rPr>
          <w:spacing w:val="5"/>
          <w:w w:val="85"/>
          <w:sz w:val="22"/>
          <w:szCs w:val="22"/>
        </w:rPr>
        <w:t>ZI</w:t>
      </w:r>
      <w:r>
        <w:rPr>
          <w:w w:val="85"/>
          <w:sz w:val="22"/>
          <w:szCs w:val="22"/>
        </w:rPr>
        <w:t>P</w:t>
      </w:r>
      <w:r>
        <w:rPr>
          <w:spacing w:val="21"/>
          <w:w w:val="85"/>
          <w:sz w:val="22"/>
          <w:szCs w:val="22"/>
        </w:rPr>
        <w:t xml:space="preserve"> </w:t>
      </w:r>
      <w:r>
        <w:rPr>
          <w:spacing w:val="6"/>
          <w:sz w:val="22"/>
          <w:szCs w:val="22"/>
        </w:rPr>
        <w:t>file.</w:t>
      </w:r>
    </w:p>
    <w:p w:rsidR="00EE2138" w:rsidRDefault="00EE2138">
      <w:pPr>
        <w:spacing w:before="7" w:line="180" w:lineRule="exact"/>
        <w:rPr>
          <w:sz w:val="18"/>
          <w:szCs w:val="18"/>
        </w:rPr>
      </w:pPr>
    </w:p>
    <w:p w:rsidR="00EE2138" w:rsidRDefault="006B56E0">
      <w:pPr>
        <w:spacing w:line="240" w:lineRule="exact"/>
        <w:ind w:left="100"/>
        <w:rPr>
          <w:sz w:val="22"/>
          <w:szCs w:val="22"/>
        </w:rPr>
      </w:pPr>
      <w:r>
        <w:rPr>
          <w:spacing w:val="6"/>
          <w:w w:val="96"/>
          <w:position w:val="-1"/>
          <w:sz w:val="22"/>
          <w:szCs w:val="22"/>
        </w:rPr>
        <w:t>Alternativel</w:t>
      </w:r>
      <w:r>
        <w:rPr>
          <w:w w:val="96"/>
          <w:position w:val="-1"/>
          <w:sz w:val="22"/>
          <w:szCs w:val="22"/>
        </w:rPr>
        <w:t>y</w:t>
      </w:r>
      <w:r>
        <w:rPr>
          <w:spacing w:val="16"/>
          <w:w w:val="96"/>
          <w:position w:val="-1"/>
          <w:sz w:val="22"/>
          <w:szCs w:val="22"/>
        </w:rPr>
        <w:t xml:space="preserve"> </w:t>
      </w:r>
      <w:r>
        <w:rPr>
          <w:spacing w:val="6"/>
          <w:position w:val="-1"/>
          <w:sz w:val="22"/>
          <w:szCs w:val="22"/>
        </w:rPr>
        <w:t>pleas</w:t>
      </w:r>
      <w:r>
        <w:rPr>
          <w:position w:val="-1"/>
          <w:sz w:val="22"/>
          <w:szCs w:val="22"/>
        </w:rPr>
        <w:t xml:space="preserve">e </w:t>
      </w:r>
      <w:r>
        <w:rPr>
          <w:spacing w:val="22"/>
          <w:position w:val="-1"/>
          <w:sz w:val="22"/>
          <w:szCs w:val="22"/>
        </w:rPr>
        <w:t xml:space="preserve"> </w:t>
      </w:r>
      <w:r>
        <w:rPr>
          <w:spacing w:val="6"/>
          <w:position w:val="-1"/>
          <w:sz w:val="22"/>
          <w:szCs w:val="22"/>
        </w:rPr>
        <w:t>provid</w:t>
      </w:r>
      <w:r>
        <w:rPr>
          <w:position w:val="-1"/>
          <w:sz w:val="22"/>
          <w:szCs w:val="22"/>
        </w:rPr>
        <w:t>e</w:t>
      </w:r>
      <w:r>
        <w:rPr>
          <w:spacing w:val="24"/>
          <w:position w:val="-1"/>
          <w:sz w:val="22"/>
          <w:szCs w:val="22"/>
        </w:rPr>
        <w:t xml:space="preserve"> </w:t>
      </w:r>
      <w:r>
        <w:rPr>
          <w:spacing w:val="6"/>
          <w:position w:val="-1"/>
          <w:sz w:val="22"/>
          <w:szCs w:val="22"/>
        </w:rPr>
        <w:t>relevan</w:t>
      </w:r>
      <w:r>
        <w:rPr>
          <w:position w:val="-1"/>
          <w:sz w:val="22"/>
          <w:szCs w:val="22"/>
        </w:rPr>
        <w:t>t</w:t>
      </w:r>
      <w:r>
        <w:rPr>
          <w:spacing w:val="32"/>
          <w:position w:val="-1"/>
          <w:sz w:val="22"/>
          <w:szCs w:val="22"/>
        </w:rPr>
        <w:t xml:space="preserve"> </w:t>
      </w:r>
      <w:r>
        <w:rPr>
          <w:spacing w:val="6"/>
          <w:position w:val="-1"/>
          <w:sz w:val="22"/>
          <w:szCs w:val="22"/>
        </w:rPr>
        <w:t>links.</w:t>
      </w:r>
    </w:p>
    <w:p w:rsidR="00EE2138" w:rsidRDefault="00EE2138">
      <w:pPr>
        <w:spacing w:before="3" w:line="140" w:lineRule="exact"/>
        <w:rPr>
          <w:sz w:val="14"/>
          <w:szCs w:val="14"/>
        </w:rPr>
        <w:sectPr w:rsidR="00EE2138">
          <w:pgSz w:w="11920" w:h="16840"/>
          <w:pgMar w:top="1560" w:right="220" w:bottom="280" w:left="620" w:header="0" w:footer="918" w:gutter="0"/>
          <w:cols w:space="720"/>
        </w:sectPr>
      </w:pPr>
    </w:p>
    <w:p w:rsidR="00EE2138" w:rsidRDefault="006B56E0">
      <w:pPr>
        <w:spacing w:before="30"/>
        <w:ind w:left="100"/>
        <w:rPr>
          <w:sz w:val="24"/>
          <w:szCs w:val="24"/>
        </w:rPr>
      </w:pPr>
      <w:r>
        <w:rPr>
          <w:color w:val="DC0713"/>
          <w:w w:val="142"/>
          <w:sz w:val="24"/>
          <w:szCs w:val="24"/>
        </w:rPr>
        <w:lastRenderedPageBreak/>
        <w:t>•</w:t>
      </w:r>
      <w:r>
        <w:rPr>
          <w:color w:val="DC0713"/>
          <w:spacing w:val="-13"/>
          <w:w w:val="142"/>
          <w:sz w:val="24"/>
          <w:szCs w:val="24"/>
        </w:rPr>
        <w:t xml:space="preserve"> </w:t>
      </w:r>
      <w:r>
        <w:rPr>
          <w:color w:val="DC0713"/>
          <w:spacing w:val="6"/>
          <w:sz w:val="24"/>
          <w:szCs w:val="24"/>
        </w:rPr>
        <w:t>Notabl</w:t>
      </w:r>
      <w:r>
        <w:rPr>
          <w:color w:val="DC0713"/>
          <w:sz w:val="24"/>
          <w:szCs w:val="24"/>
        </w:rPr>
        <w:t>e</w:t>
      </w:r>
      <w:r>
        <w:rPr>
          <w:color w:val="DC0713"/>
          <w:spacing w:val="42"/>
          <w:sz w:val="24"/>
          <w:szCs w:val="24"/>
        </w:rPr>
        <w:t xml:space="preserve"> </w:t>
      </w:r>
      <w:r>
        <w:rPr>
          <w:color w:val="DC0713"/>
          <w:spacing w:val="6"/>
          <w:w w:val="106"/>
          <w:sz w:val="24"/>
          <w:szCs w:val="24"/>
        </w:rPr>
        <w:t>achievements</w:t>
      </w:r>
    </w:p>
    <w:p w:rsidR="00EE2138" w:rsidRDefault="00EE2138">
      <w:pPr>
        <w:spacing w:before="4" w:line="160" w:lineRule="exact"/>
        <w:rPr>
          <w:sz w:val="16"/>
          <w:szCs w:val="16"/>
        </w:rPr>
      </w:pPr>
    </w:p>
    <w:p w:rsidR="00EE2138" w:rsidRDefault="006B56E0">
      <w:pPr>
        <w:ind w:left="100"/>
        <w:rPr>
          <w:sz w:val="24"/>
          <w:szCs w:val="24"/>
        </w:rPr>
      </w:pPr>
      <w:r>
        <w:rPr>
          <w:color w:val="DC0713"/>
          <w:w w:val="142"/>
          <w:sz w:val="24"/>
          <w:szCs w:val="24"/>
        </w:rPr>
        <w:t>•</w:t>
      </w:r>
      <w:r>
        <w:rPr>
          <w:color w:val="DC0713"/>
          <w:spacing w:val="-13"/>
          <w:w w:val="142"/>
          <w:sz w:val="24"/>
          <w:szCs w:val="24"/>
        </w:rPr>
        <w:t xml:space="preserve"> </w:t>
      </w:r>
      <w:r>
        <w:rPr>
          <w:color w:val="DC0713"/>
          <w:spacing w:val="6"/>
          <w:sz w:val="24"/>
          <w:szCs w:val="24"/>
        </w:rPr>
        <w:t>Difference</w:t>
      </w:r>
      <w:r>
        <w:rPr>
          <w:color w:val="DC0713"/>
          <w:sz w:val="24"/>
          <w:szCs w:val="24"/>
        </w:rPr>
        <w:t>s</w:t>
      </w:r>
      <w:r>
        <w:rPr>
          <w:color w:val="DC0713"/>
          <w:spacing w:val="1"/>
          <w:sz w:val="24"/>
          <w:szCs w:val="24"/>
        </w:rPr>
        <w:t xml:space="preserve"> </w:t>
      </w:r>
      <w:r>
        <w:rPr>
          <w:color w:val="DC0713"/>
          <w:spacing w:val="7"/>
          <w:w w:val="113"/>
          <w:sz w:val="24"/>
          <w:szCs w:val="24"/>
        </w:rPr>
        <w:t>mad</w:t>
      </w:r>
      <w:r>
        <w:rPr>
          <w:color w:val="DC0713"/>
          <w:w w:val="113"/>
          <w:sz w:val="24"/>
          <w:szCs w:val="24"/>
        </w:rPr>
        <w:t>e</w:t>
      </w:r>
      <w:r>
        <w:rPr>
          <w:color w:val="DC0713"/>
          <w:spacing w:val="7"/>
          <w:w w:val="113"/>
          <w:sz w:val="24"/>
          <w:szCs w:val="24"/>
        </w:rPr>
        <w:t xml:space="preserve"> </w:t>
      </w:r>
      <w:r>
        <w:rPr>
          <w:color w:val="DC0713"/>
          <w:spacing w:val="6"/>
          <w:sz w:val="24"/>
          <w:szCs w:val="24"/>
        </w:rPr>
        <w:t>t</w:t>
      </w:r>
      <w:r>
        <w:rPr>
          <w:color w:val="DC0713"/>
          <w:sz w:val="24"/>
          <w:szCs w:val="24"/>
        </w:rPr>
        <w:t>o</w:t>
      </w:r>
      <w:r>
        <w:rPr>
          <w:color w:val="DC0713"/>
          <w:spacing w:val="16"/>
          <w:sz w:val="24"/>
          <w:szCs w:val="24"/>
        </w:rPr>
        <w:t xml:space="preserve"> </w:t>
      </w:r>
      <w:r>
        <w:rPr>
          <w:color w:val="DC0713"/>
          <w:spacing w:val="6"/>
          <w:sz w:val="24"/>
          <w:szCs w:val="24"/>
        </w:rPr>
        <w:t>th</w:t>
      </w:r>
      <w:r>
        <w:rPr>
          <w:color w:val="DC0713"/>
          <w:sz w:val="24"/>
          <w:szCs w:val="24"/>
        </w:rPr>
        <w:t>e</w:t>
      </w:r>
      <w:r>
        <w:rPr>
          <w:color w:val="DC0713"/>
          <w:spacing w:val="35"/>
          <w:sz w:val="24"/>
          <w:szCs w:val="24"/>
        </w:rPr>
        <w:t xml:space="preserve"> </w:t>
      </w:r>
      <w:r>
        <w:rPr>
          <w:color w:val="DC0713"/>
          <w:spacing w:val="6"/>
          <w:w w:val="109"/>
          <w:sz w:val="24"/>
          <w:szCs w:val="24"/>
        </w:rPr>
        <w:t>se</w:t>
      </w:r>
      <w:r>
        <w:rPr>
          <w:color w:val="DC0713"/>
          <w:spacing w:val="10"/>
          <w:w w:val="109"/>
          <w:sz w:val="24"/>
          <w:szCs w:val="24"/>
        </w:rPr>
        <w:t>r</w:t>
      </w:r>
      <w:r>
        <w:rPr>
          <w:color w:val="DC0713"/>
          <w:spacing w:val="6"/>
          <w:w w:val="95"/>
          <w:sz w:val="24"/>
          <w:szCs w:val="24"/>
        </w:rPr>
        <w:t>vice</w:t>
      </w:r>
    </w:p>
    <w:p w:rsidR="00EE2138" w:rsidRDefault="00EE2138">
      <w:pPr>
        <w:spacing w:before="4" w:line="160" w:lineRule="exact"/>
        <w:rPr>
          <w:sz w:val="16"/>
          <w:szCs w:val="16"/>
        </w:rPr>
      </w:pPr>
    </w:p>
    <w:p w:rsidR="00EE2138" w:rsidRDefault="006B56E0">
      <w:pPr>
        <w:spacing w:line="260" w:lineRule="exact"/>
        <w:ind w:left="100" w:right="-56"/>
        <w:rPr>
          <w:sz w:val="24"/>
          <w:szCs w:val="24"/>
        </w:rPr>
      </w:pPr>
      <w:r>
        <w:rPr>
          <w:color w:val="DC0713"/>
          <w:w w:val="142"/>
          <w:position w:val="-1"/>
          <w:sz w:val="24"/>
          <w:szCs w:val="24"/>
        </w:rPr>
        <w:t>•</w:t>
      </w:r>
      <w:r>
        <w:rPr>
          <w:color w:val="DC0713"/>
          <w:spacing w:val="-13"/>
          <w:w w:val="142"/>
          <w:position w:val="-1"/>
          <w:sz w:val="24"/>
          <w:szCs w:val="24"/>
        </w:rPr>
        <w:t xml:space="preserve"> </w:t>
      </w:r>
      <w:r>
        <w:rPr>
          <w:color w:val="DC0713"/>
          <w:spacing w:val="6"/>
          <w:position w:val="-1"/>
          <w:sz w:val="24"/>
          <w:szCs w:val="24"/>
        </w:rPr>
        <w:t>Example</w:t>
      </w:r>
      <w:r>
        <w:rPr>
          <w:color w:val="DC0713"/>
          <w:position w:val="-1"/>
          <w:sz w:val="24"/>
          <w:szCs w:val="24"/>
        </w:rPr>
        <w:t>s</w:t>
      </w:r>
      <w:r>
        <w:rPr>
          <w:color w:val="DC0713"/>
          <w:spacing w:val="31"/>
          <w:position w:val="-1"/>
          <w:sz w:val="24"/>
          <w:szCs w:val="24"/>
        </w:rPr>
        <w:t xml:space="preserve"> </w:t>
      </w:r>
      <w:r>
        <w:rPr>
          <w:color w:val="DC0713"/>
          <w:spacing w:val="6"/>
          <w:position w:val="-1"/>
          <w:sz w:val="24"/>
          <w:szCs w:val="24"/>
        </w:rPr>
        <w:t>o</w:t>
      </w:r>
      <w:r>
        <w:rPr>
          <w:color w:val="DC0713"/>
          <w:position w:val="-1"/>
          <w:sz w:val="24"/>
          <w:szCs w:val="24"/>
        </w:rPr>
        <w:t>f</w:t>
      </w:r>
      <w:r>
        <w:rPr>
          <w:color w:val="DC0713"/>
          <w:spacing w:val="2"/>
          <w:position w:val="-1"/>
          <w:sz w:val="24"/>
          <w:szCs w:val="24"/>
        </w:rPr>
        <w:t xml:space="preserve"> </w:t>
      </w:r>
      <w:r>
        <w:rPr>
          <w:color w:val="DC0713"/>
          <w:spacing w:val="6"/>
          <w:position w:val="-1"/>
          <w:sz w:val="24"/>
          <w:szCs w:val="24"/>
        </w:rPr>
        <w:t>innovativ</w:t>
      </w:r>
      <w:r>
        <w:rPr>
          <w:color w:val="DC0713"/>
          <w:position w:val="-1"/>
          <w:sz w:val="24"/>
          <w:szCs w:val="24"/>
        </w:rPr>
        <w:t>e</w:t>
      </w:r>
      <w:r>
        <w:rPr>
          <w:color w:val="DC0713"/>
          <w:spacing w:val="2"/>
          <w:position w:val="-1"/>
          <w:sz w:val="24"/>
          <w:szCs w:val="24"/>
        </w:rPr>
        <w:t xml:space="preserve"> </w:t>
      </w:r>
      <w:r>
        <w:rPr>
          <w:color w:val="DC0713"/>
          <w:spacing w:val="6"/>
          <w:position w:val="-1"/>
          <w:sz w:val="24"/>
          <w:szCs w:val="24"/>
        </w:rPr>
        <w:t>o</w:t>
      </w:r>
      <w:r>
        <w:rPr>
          <w:color w:val="DC0713"/>
          <w:position w:val="-1"/>
          <w:sz w:val="24"/>
          <w:szCs w:val="24"/>
        </w:rPr>
        <w:t>r</w:t>
      </w:r>
      <w:r>
        <w:rPr>
          <w:color w:val="DC0713"/>
          <w:spacing w:val="16"/>
          <w:position w:val="-1"/>
          <w:sz w:val="24"/>
          <w:szCs w:val="24"/>
        </w:rPr>
        <w:t xml:space="preserve"> </w:t>
      </w:r>
      <w:r>
        <w:rPr>
          <w:color w:val="DC0713"/>
          <w:spacing w:val="6"/>
          <w:position w:val="-1"/>
          <w:sz w:val="24"/>
          <w:szCs w:val="24"/>
        </w:rPr>
        <w:t>creativ</w:t>
      </w:r>
      <w:r>
        <w:rPr>
          <w:color w:val="DC0713"/>
          <w:position w:val="-1"/>
          <w:sz w:val="24"/>
          <w:szCs w:val="24"/>
        </w:rPr>
        <w:t>e</w:t>
      </w:r>
      <w:r>
        <w:rPr>
          <w:color w:val="DC0713"/>
          <w:spacing w:val="27"/>
          <w:position w:val="-1"/>
          <w:sz w:val="24"/>
          <w:szCs w:val="24"/>
        </w:rPr>
        <w:t xml:space="preserve"> </w:t>
      </w:r>
      <w:r>
        <w:rPr>
          <w:color w:val="DC0713"/>
          <w:spacing w:val="6"/>
          <w:position w:val="-1"/>
          <w:sz w:val="24"/>
          <w:szCs w:val="24"/>
        </w:rPr>
        <w:t>working</w:t>
      </w:r>
    </w:p>
    <w:p w:rsidR="00EE2138" w:rsidRDefault="006B56E0">
      <w:pPr>
        <w:spacing w:before="30"/>
        <w:rPr>
          <w:sz w:val="24"/>
          <w:szCs w:val="24"/>
        </w:rPr>
      </w:pPr>
      <w:r>
        <w:br w:type="column"/>
      </w:r>
      <w:r>
        <w:rPr>
          <w:color w:val="DC0713"/>
          <w:w w:val="142"/>
          <w:sz w:val="24"/>
          <w:szCs w:val="24"/>
        </w:rPr>
        <w:lastRenderedPageBreak/>
        <w:t>•</w:t>
      </w:r>
      <w:r>
        <w:rPr>
          <w:color w:val="DC0713"/>
          <w:spacing w:val="-13"/>
          <w:w w:val="142"/>
          <w:sz w:val="24"/>
          <w:szCs w:val="24"/>
        </w:rPr>
        <w:t xml:space="preserve"> </w:t>
      </w:r>
      <w:r>
        <w:rPr>
          <w:color w:val="DC0713"/>
          <w:spacing w:val="6"/>
          <w:sz w:val="24"/>
          <w:szCs w:val="24"/>
        </w:rPr>
        <w:t>Challenge</w:t>
      </w:r>
      <w:r>
        <w:rPr>
          <w:color w:val="DC0713"/>
          <w:sz w:val="24"/>
          <w:szCs w:val="24"/>
        </w:rPr>
        <w:t xml:space="preserve">s </w:t>
      </w:r>
      <w:r>
        <w:rPr>
          <w:color w:val="DC0713"/>
          <w:spacing w:val="5"/>
          <w:sz w:val="24"/>
          <w:szCs w:val="24"/>
        </w:rPr>
        <w:t xml:space="preserve"> </w:t>
      </w:r>
      <w:r>
        <w:rPr>
          <w:color w:val="DC0713"/>
          <w:spacing w:val="6"/>
          <w:sz w:val="24"/>
          <w:szCs w:val="24"/>
        </w:rPr>
        <w:t>an</w:t>
      </w:r>
      <w:r>
        <w:rPr>
          <w:color w:val="DC0713"/>
          <w:sz w:val="24"/>
          <w:szCs w:val="24"/>
        </w:rPr>
        <w:t xml:space="preserve">d  </w:t>
      </w:r>
      <w:r>
        <w:rPr>
          <w:color w:val="DC0713"/>
          <w:spacing w:val="6"/>
          <w:sz w:val="24"/>
          <w:szCs w:val="24"/>
        </w:rPr>
        <w:t>barrier</w:t>
      </w:r>
      <w:r>
        <w:rPr>
          <w:color w:val="DC0713"/>
          <w:sz w:val="24"/>
          <w:szCs w:val="24"/>
        </w:rPr>
        <w:t>s</w:t>
      </w:r>
      <w:r>
        <w:rPr>
          <w:color w:val="DC0713"/>
          <w:spacing w:val="49"/>
          <w:sz w:val="24"/>
          <w:szCs w:val="24"/>
        </w:rPr>
        <w:t xml:space="preserve"> </w:t>
      </w:r>
      <w:r>
        <w:rPr>
          <w:color w:val="DC0713"/>
          <w:spacing w:val="6"/>
          <w:w w:val="104"/>
          <w:sz w:val="24"/>
          <w:szCs w:val="24"/>
        </w:rPr>
        <w:t>overcome</w:t>
      </w:r>
    </w:p>
    <w:p w:rsidR="00EE2138" w:rsidRDefault="00EE2138">
      <w:pPr>
        <w:spacing w:before="4" w:line="160" w:lineRule="exact"/>
        <w:rPr>
          <w:sz w:val="16"/>
          <w:szCs w:val="16"/>
        </w:rPr>
      </w:pPr>
    </w:p>
    <w:p w:rsidR="00EE2138" w:rsidRDefault="006B56E0">
      <w:pPr>
        <w:rPr>
          <w:sz w:val="24"/>
          <w:szCs w:val="24"/>
        </w:rPr>
      </w:pPr>
      <w:r>
        <w:rPr>
          <w:color w:val="DC0713"/>
          <w:w w:val="142"/>
          <w:sz w:val="24"/>
          <w:szCs w:val="24"/>
        </w:rPr>
        <w:t>•</w:t>
      </w:r>
      <w:r>
        <w:rPr>
          <w:color w:val="DC0713"/>
          <w:spacing w:val="-13"/>
          <w:w w:val="142"/>
          <w:sz w:val="24"/>
          <w:szCs w:val="24"/>
        </w:rPr>
        <w:t xml:space="preserve"> </w:t>
      </w:r>
      <w:r>
        <w:rPr>
          <w:color w:val="DC0713"/>
          <w:spacing w:val="6"/>
          <w:sz w:val="24"/>
          <w:szCs w:val="24"/>
        </w:rPr>
        <w:t>Ne</w:t>
      </w:r>
      <w:r>
        <w:rPr>
          <w:color w:val="DC0713"/>
          <w:sz w:val="24"/>
          <w:szCs w:val="24"/>
        </w:rPr>
        <w:t>w</w:t>
      </w:r>
      <w:r>
        <w:rPr>
          <w:color w:val="DC0713"/>
          <w:spacing w:val="21"/>
          <w:sz w:val="24"/>
          <w:szCs w:val="24"/>
        </w:rPr>
        <w:t xml:space="preserve"> </w:t>
      </w:r>
      <w:r>
        <w:rPr>
          <w:color w:val="DC0713"/>
          <w:spacing w:val="6"/>
          <w:w w:val="107"/>
          <w:sz w:val="24"/>
          <w:szCs w:val="24"/>
        </w:rPr>
        <w:t>partnerships</w:t>
      </w:r>
    </w:p>
    <w:p w:rsidR="00EE2138" w:rsidRDefault="00EE2138">
      <w:pPr>
        <w:spacing w:before="4" w:line="160" w:lineRule="exact"/>
        <w:rPr>
          <w:sz w:val="16"/>
          <w:szCs w:val="16"/>
        </w:rPr>
      </w:pPr>
    </w:p>
    <w:p w:rsidR="00EE2138" w:rsidRDefault="006B56E0">
      <w:pPr>
        <w:spacing w:line="260" w:lineRule="exact"/>
        <w:rPr>
          <w:sz w:val="24"/>
          <w:szCs w:val="24"/>
        </w:rPr>
        <w:sectPr w:rsidR="00EE2138">
          <w:type w:val="continuous"/>
          <w:pgSz w:w="11920" w:h="16840"/>
          <w:pgMar w:top="520" w:right="220" w:bottom="280" w:left="620" w:header="720" w:footer="720" w:gutter="0"/>
          <w:cols w:num="2" w:space="720" w:equalWidth="0">
            <w:col w:w="4800" w:space="592"/>
            <w:col w:w="5688"/>
          </w:cols>
        </w:sectPr>
      </w:pPr>
      <w:r>
        <w:rPr>
          <w:color w:val="DC0713"/>
          <w:w w:val="142"/>
          <w:position w:val="-1"/>
          <w:sz w:val="24"/>
          <w:szCs w:val="24"/>
        </w:rPr>
        <w:t>•</w:t>
      </w:r>
      <w:r>
        <w:rPr>
          <w:color w:val="DC0713"/>
          <w:spacing w:val="-13"/>
          <w:w w:val="142"/>
          <w:position w:val="-1"/>
          <w:sz w:val="24"/>
          <w:szCs w:val="24"/>
        </w:rPr>
        <w:t xml:space="preserve"> </w:t>
      </w:r>
      <w:r>
        <w:rPr>
          <w:color w:val="DC0713"/>
          <w:spacing w:val="6"/>
          <w:position w:val="-1"/>
          <w:sz w:val="24"/>
          <w:szCs w:val="24"/>
        </w:rPr>
        <w:t>Example</w:t>
      </w:r>
      <w:r>
        <w:rPr>
          <w:color w:val="DC0713"/>
          <w:position w:val="-1"/>
          <w:sz w:val="24"/>
          <w:szCs w:val="24"/>
        </w:rPr>
        <w:t>s</w:t>
      </w:r>
      <w:r>
        <w:rPr>
          <w:color w:val="DC0713"/>
          <w:spacing w:val="31"/>
          <w:position w:val="-1"/>
          <w:sz w:val="24"/>
          <w:szCs w:val="24"/>
        </w:rPr>
        <w:t xml:space="preserve"> </w:t>
      </w:r>
      <w:r>
        <w:rPr>
          <w:color w:val="DC0713"/>
          <w:spacing w:val="6"/>
          <w:position w:val="-1"/>
          <w:sz w:val="24"/>
          <w:szCs w:val="24"/>
        </w:rPr>
        <w:t>o</w:t>
      </w:r>
      <w:r>
        <w:rPr>
          <w:color w:val="DC0713"/>
          <w:position w:val="-1"/>
          <w:sz w:val="24"/>
          <w:szCs w:val="24"/>
        </w:rPr>
        <w:t>f</w:t>
      </w:r>
      <w:r>
        <w:rPr>
          <w:color w:val="DC0713"/>
          <w:spacing w:val="2"/>
          <w:position w:val="-1"/>
          <w:sz w:val="24"/>
          <w:szCs w:val="24"/>
        </w:rPr>
        <w:t xml:space="preserve"> </w:t>
      </w:r>
      <w:r>
        <w:rPr>
          <w:color w:val="DC0713"/>
          <w:spacing w:val="6"/>
          <w:w w:val="108"/>
          <w:position w:val="-1"/>
          <w:sz w:val="24"/>
          <w:szCs w:val="24"/>
        </w:rPr>
        <w:t>engagin</w:t>
      </w:r>
      <w:r>
        <w:rPr>
          <w:color w:val="DC0713"/>
          <w:w w:val="108"/>
          <w:position w:val="-1"/>
          <w:sz w:val="24"/>
          <w:szCs w:val="24"/>
        </w:rPr>
        <w:t>g</w:t>
      </w:r>
      <w:r>
        <w:rPr>
          <w:color w:val="DC0713"/>
          <w:spacing w:val="13"/>
          <w:w w:val="108"/>
          <w:position w:val="-1"/>
          <w:sz w:val="24"/>
          <w:szCs w:val="24"/>
        </w:rPr>
        <w:t xml:space="preserve"> </w:t>
      </w:r>
      <w:r>
        <w:rPr>
          <w:color w:val="DC0713"/>
          <w:spacing w:val="6"/>
          <w:position w:val="-1"/>
          <w:sz w:val="24"/>
          <w:szCs w:val="24"/>
        </w:rPr>
        <w:t>colleague</w:t>
      </w:r>
      <w:r>
        <w:rPr>
          <w:color w:val="DC0713"/>
          <w:position w:val="-1"/>
          <w:sz w:val="24"/>
          <w:szCs w:val="24"/>
        </w:rPr>
        <w:t xml:space="preserve">s </w:t>
      </w:r>
      <w:r>
        <w:rPr>
          <w:color w:val="DC0713"/>
          <w:spacing w:val="23"/>
          <w:position w:val="-1"/>
          <w:sz w:val="24"/>
          <w:szCs w:val="24"/>
        </w:rPr>
        <w:t xml:space="preserve"> </w:t>
      </w:r>
      <w:r>
        <w:rPr>
          <w:color w:val="DC0713"/>
          <w:spacing w:val="6"/>
          <w:position w:val="-1"/>
          <w:sz w:val="24"/>
          <w:szCs w:val="24"/>
        </w:rPr>
        <w:t>i</w:t>
      </w:r>
      <w:r>
        <w:rPr>
          <w:color w:val="DC0713"/>
          <w:position w:val="-1"/>
          <w:sz w:val="24"/>
          <w:szCs w:val="24"/>
        </w:rPr>
        <w:t>n</w:t>
      </w:r>
      <w:r>
        <w:rPr>
          <w:color w:val="DC0713"/>
          <w:spacing w:val="3"/>
          <w:position w:val="-1"/>
          <w:sz w:val="24"/>
          <w:szCs w:val="24"/>
        </w:rPr>
        <w:t xml:space="preserve"> </w:t>
      </w:r>
      <w:r>
        <w:rPr>
          <w:color w:val="DC0713"/>
          <w:spacing w:val="6"/>
          <w:w w:val="104"/>
          <w:position w:val="-1"/>
          <w:sz w:val="24"/>
          <w:szCs w:val="24"/>
        </w:rPr>
        <w:t>marketing</w:t>
      </w:r>
    </w:p>
    <w:p w:rsidR="00EE2138" w:rsidRDefault="00EE2138">
      <w:pPr>
        <w:spacing w:before="9" w:line="120" w:lineRule="exact"/>
        <w:rPr>
          <w:sz w:val="13"/>
          <w:szCs w:val="13"/>
        </w:rPr>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6B56E0">
      <w:pPr>
        <w:spacing w:before="30"/>
        <w:ind w:left="100"/>
        <w:rPr>
          <w:sz w:val="24"/>
          <w:szCs w:val="24"/>
        </w:rPr>
      </w:pPr>
      <w:r>
        <w:rPr>
          <w:b/>
          <w:color w:val="DC0713"/>
          <w:spacing w:val="6"/>
          <w:sz w:val="24"/>
          <w:szCs w:val="24"/>
        </w:rPr>
        <w:t>Contac</w:t>
      </w:r>
      <w:r>
        <w:rPr>
          <w:b/>
          <w:color w:val="DC0713"/>
          <w:sz w:val="24"/>
          <w:szCs w:val="24"/>
        </w:rPr>
        <w:t xml:space="preserve">t </w:t>
      </w:r>
      <w:r>
        <w:rPr>
          <w:b/>
          <w:color w:val="DC0713"/>
          <w:spacing w:val="6"/>
          <w:sz w:val="24"/>
          <w:szCs w:val="24"/>
        </w:rPr>
        <w:t>Detail</w:t>
      </w:r>
      <w:r>
        <w:rPr>
          <w:b/>
          <w:color w:val="DC0713"/>
          <w:sz w:val="24"/>
          <w:szCs w:val="24"/>
        </w:rPr>
        <w:t>s</w:t>
      </w:r>
      <w:r>
        <w:rPr>
          <w:b/>
          <w:color w:val="DC0713"/>
          <w:spacing w:val="16"/>
          <w:sz w:val="24"/>
          <w:szCs w:val="24"/>
        </w:rPr>
        <w:t xml:space="preserve"> </w:t>
      </w:r>
      <w:r>
        <w:rPr>
          <w:b/>
          <w:color w:val="DC0713"/>
          <w:spacing w:val="6"/>
          <w:sz w:val="24"/>
          <w:szCs w:val="24"/>
        </w:rPr>
        <w:t>o</w:t>
      </w:r>
      <w:r>
        <w:rPr>
          <w:b/>
          <w:color w:val="DC0713"/>
          <w:sz w:val="24"/>
          <w:szCs w:val="24"/>
        </w:rPr>
        <w:t>f</w:t>
      </w:r>
      <w:r>
        <w:rPr>
          <w:b/>
          <w:color w:val="DC0713"/>
          <w:spacing w:val="20"/>
          <w:sz w:val="24"/>
          <w:szCs w:val="24"/>
        </w:rPr>
        <w:t xml:space="preserve"> </w:t>
      </w:r>
      <w:r>
        <w:rPr>
          <w:b/>
          <w:color w:val="DC0713"/>
          <w:spacing w:val="6"/>
          <w:w w:val="104"/>
          <w:sz w:val="24"/>
          <w:szCs w:val="24"/>
        </w:rPr>
        <w:t>Nominee</w:t>
      </w:r>
    </w:p>
    <w:p w:rsidR="00EE2138" w:rsidRDefault="00EE2138">
      <w:pPr>
        <w:spacing w:before="4" w:line="160" w:lineRule="exact"/>
        <w:rPr>
          <w:sz w:val="16"/>
          <w:szCs w:val="16"/>
        </w:rPr>
      </w:pPr>
    </w:p>
    <w:p w:rsidR="00EE2138" w:rsidRDefault="006B56E0">
      <w:pPr>
        <w:ind w:left="100"/>
        <w:rPr>
          <w:sz w:val="24"/>
          <w:szCs w:val="24"/>
        </w:rPr>
      </w:pPr>
      <w:r>
        <w:rPr>
          <w:color w:val="DC0713"/>
          <w:spacing w:val="6"/>
          <w:sz w:val="24"/>
          <w:szCs w:val="24"/>
        </w:rPr>
        <w:t>Nam</w:t>
      </w:r>
      <w:r>
        <w:rPr>
          <w:color w:val="DC0713"/>
          <w:sz w:val="24"/>
          <w:szCs w:val="24"/>
        </w:rPr>
        <w:t>e</w:t>
      </w:r>
      <w:r>
        <w:rPr>
          <w:color w:val="DC0713"/>
          <w:spacing w:val="58"/>
          <w:sz w:val="24"/>
          <w:szCs w:val="24"/>
        </w:rPr>
        <w:t xml:space="preserve"> </w:t>
      </w:r>
      <w:r>
        <w:rPr>
          <w:color w:val="DC0713"/>
          <w:spacing w:val="6"/>
          <w:sz w:val="24"/>
          <w:szCs w:val="24"/>
        </w:rPr>
        <w:t>o</w:t>
      </w:r>
      <w:r>
        <w:rPr>
          <w:color w:val="DC0713"/>
          <w:sz w:val="24"/>
          <w:szCs w:val="24"/>
        </w:rPr>
        <w:t>f</w:t>
      </w:r>
      <w:r>
        <w:rPr>
          <w:color w:val="DC0713"/>
          <w:spacing w:val="2"/>
          <w:sz w:val="24"/>
          <w:szCs w:val="24"/>
        </w:rPr>
        <w:t xml:space="preserve"> </w:t>
      </w:r>
      <w:r>
        <w:rPr>
          <w:color w:val="DC0713"/>
          <w:spacing w:val="6"/>
          <w:w w:val="104"/>
          <w:sz w:val="24"/>
          <w:szCs w:val="24"/>
        </w:rPr>
        <w:t>Nominee</w:t>
      </w:r>
    </w:p>
    <w:p w:rsidR="00EE2138" w:rsidRDefault="00EE2138">
      <w:pPr>
        <w:spacing w:before="4" w:line="160" w:lineRule="exact"/>
        <w:rPr>
          <w:sz w:val="16"/>
          <w:szCs w:val="16"/>
        </w:rPr>
      </w:pPr>
    </w:p>
    <w:p w:rsidR="00EE2138" w:rsidRDefault="006B56E0">
      <w:pPr>
        <w:ind w:left="100"/>
        <w:rPr>
          <w:sz w:val="24"/>
          <w:szCs w:val="24"/>
        </w:rPr>
      </w:pPr>
      <w:r>
        <w:rPr>
          <w:color w:val="DC0713"/>
          <w:spacing w:val="6"/>
          <w:sz w:val="24"/>
          <w:szCs w:val="24"/>
        </w:rPr>
        <w:t>Jo</w:t>
      </w:r>
      <w:r>
        <w:rPr>
          <w:color w:val="DC0713"/>
          <w:sz w:val="24"/>
          <w:szCs w:val="24"/>
        </w:rPr>
        <w:t>b</w:t>
      </w:r>
      <w:r>
        <w:rPr>
          <w:color w:val="DC0713"/>
          <w:spacing w:val="29"/>
          <w:sz w:val="24"/>
          <w:szCs w:val="24"/>
        </w:rPr>
        <w:t xml:space="preserve"> </w:t>
      </w:r>
      <w:r>
        <w:rPr>
          <w:color w:val="DC0713"/>
          <w:spacing w:val="-6"/>
          <w:w w:val="72"/>
          <w:sz w:val="24"/>
          <w:szCs w:val="24"/>
        </w:rPr>
        <w:t>T</w:t>
      </w:r>
      <w:r>
        <w:rPr>
          <w:color w:val="DC0713"/>
          <w:spacing w:val="6"/>
          <w:w w:val="93"/>
          <w:sz w:val="24"/>
          <w:szCs w:val="24"/>
        </w:rPr>
        <w:t>itle</w:t>
      </w:r>
    </w:p>
    <w:p w:rsidR="00EE2138" w:rsidRDefault="00EE2138">
      <w:pPr>
        <w:spacing w:before="4" w:line="160" w:lineRule="exact"/>
        <w:rPr>
          <w:sz w:val="16"/>
          <w:szCs w:val="16"/>
        </w:rPr>
      </w:pPr>
    </w:p>
    <w:p w:rsidR="00EE2138" w:rsidRDefault="006B56E0">
      <w:pPr>
        <w:ind w:left="100"/>
        <w:rPr>
          <w:sz w:val="24"/>
          <w:szCs w:val="24"/>
        </w:rPr>
      </w:pPr>
      <w:r>
        <w:rPr>
          <w:color w:val="DC0713"/>
          <w:spacing w:val="6"/>
          <w:sz w:val="24"/>
          <w:szCs w:val="24"/>
        </w:rPr>
        <w:t>Organisatio</w:t>
      </w:r>
      <w:r>
        <w:rPr>
          <w:color w:val="DC0713"/>
          <w:sz w:val="24"/>
          <w:szCs w:val="24"/>
        </w:rPr>
        <w:t xml:space="preserve">n </w:t>
      </w:r>
      <w:r>
        <w:rPr>
          <w:color w:val="DC0713"/>
          <w:spacing w:val="2"/>
          <w:sz w:val="24"/>
          <w:szCs w:val="24"/>
        </w:rPr>
        <w:t xml:space="preserve"> </w:t>
      </w:r>
      <w:r>
        <w:rPr>
          <w:color w:val="DC0713"/>
          <w:spacing w:val="6"/>
          <w:w w:val="108"/>
          <w:sz w:val="24"/>
          <w:szCs w:val="24"/>
        </w:rPr>
        <w:t>Name</w:t>
      </w:r>
    </w:p>
    <w:p w:rsidR="00EE2138" w:rsidRDefault="00EE2138">
      <w:pPr>
        <w:spacing w:before="4" w:line="160" w:lineRule="exact"/>
        <w:rPr>
          <w:sz w:val="16"/>
          <w:szCs w:val="16"/>
        </w:rPr>
      </w:pPr>
    </w:p>
    <w:p w:rsidR="00EE2138" w:rsidRDefault="006B56E0">
      <w:pPr>
        <w:ind w:left="100"/>
        <w:rPr>
          <w:sz w:val="24"/>
          <w:szCs w:val="24"/>
        </w:rPr>
      </w:pPr>
      <w:r>
        <w:rPr>
          <w:color w:val="DC0713"/>
          <w:spacing w:val="6"/>
          <w:sz w:val="24"/>
          <w:szCs w:val="24"/>
        </w:rPr>
        <w:t>Organisatio</w:t>
      </w:r>
      <w:r>
        <w:rPr>
          <w:color w:val="DC0713"/>
          <w:sz w:val="24"/>
          <w:szCs w:val="24"/>
        </w:rPr>
        <w:t xml:space="preserve">n </w:t>
      </w:r>
      <w:r>
        <w:rPr>
          <w:color w:val="DC0713"/>
          <w:spacing w:val="2"/>
          <w:sz w:val="24"/>
          <w:szCs w:val="24"/>
        </w:rPr>
        <w:t xml:space="preserve"> </w:t>
      </w:r>
      <w:r>
        <w:rPr>
          <w:color w:val="DC0713"/>
          <w:spacing w:val="6"/>
          <w:w w:val="105"/>
          <w:sz w:val="24"/>
          <w:szCs w:val="24"/>
        </w:rPr>
        <w:t>Address</w:t>
      </w:r>
    </w:p>
    <w:p w:rsidR="00EE2138" w:rsidRDefault="00EE2138">
      <w:pPr>
        <w:spacing w:before="4" w:line="160" w:lineRule="exact"/>
        <w:rPr>
          <w:sz w:val="16"/>
          <w:szCs w:val="16"/>
        </w:rPr>
      </w:pPr>
    </w:p>
    <w:p w:rsidR="00EE2138" w:rsidRDefault="006B56E0">
      <w:pPr>
        <w:ind w:left="100"/>
        <w:rPr>
          <w:sz w:val="24"/>
          <w:szCs w:val="24"/>
        </w:rPr>
      </w:pPr>
      <w:r>
        <w:rPr>
          <w:color w:val="DC0713"/>
          <w:spacing w:val="6"/>
          <w:sz w:val="24"/>
          <w:szCs w:val="24"/>
        </w:rPr>
        <w:t>Contac</w:t>
      </w:r>
      <w:r>
        <w:rPr>
          <w:color w:val="DC0713"/>
          <w:sz w:val="24"/>
          <w:szCs w:val="24"/>
        </w:rPr>
        <w:t>t</w:t>
      </w:r>
      <w:r>
        <w:rPr>
          <w:color w:val="DC0713"/>
          <w:spacing w:val="27"/>
          <w:sz w:val="24"/>
          <w:szCs w:val="24"/>
        </w:rPr>
        <w:t xml:space="preserve"> </w:t>
      </w:r>
      <w:r>
        <w:rPr>
          <w:color w:val="DC0713"/>
          <w:spacing w:val="6"/>
          <w:w w:val="108"/>
          <w:sz w:val="24"/>
          <w:szCs w:val="24"/>
        </w:rPr>
        <w:t>number</w:t>
      </w:r>
    </w:p>
    <w:p w:rsidR="00EE2138" w:rsidRDefault="00EE2138">
      <w:pPr>
        <w:spacing w:before="4" w:line="160" w:lineRule="exact"/>
        <w:rPr>
          <w:sz w:val="16"/>
          <w:szCs w:val="16"/>
        </w:rPr>
      </w:pPr>
    </w:p>
    <w:p w:rsidR="00EE2138" w:rsidRDefault="006B56E0">
      <w:pPr>
        <w:ind w:left="100"/>
        <w:rPr>
          <w:sz w:val="24"/>
          <w:szCs w:val="24"/>
        </w:rPr>
      </w:pPr>
      <w:r>
        <w:rPr>
          <w:color w:val="DC0713"/>
          <w:spacing w:val="6"/>
          <w:sz w:val="24"/>
          <w:szCs w:val="24"/>
        </w:rPr>
        <w:t>Email</w:t>
      </w:r>
    </w:p>
    <w:p w:rsidR="00EE2138" w:rsidRDefault="00EE2138">
      <w:pPr>
        <w:spacing w:before="4" w:line="160" w:lineRule="exact"/>
        <w:rPr>
          <w:sz w:val="16"/>
          <w:szCs w:val="16"/>
        </w:rPr>
      </w:pPr>
    </w:p>
    <w:p w:rsidR="00EE2138" w:rsidRDefault="006B56E0">
      <w:pPr>
        <w:ind w:left="100"/>
        <w:rPr>
          <w:sz w:val="24"/>
          <w:szCs w:val="24"/>
        </w:rPr>
      </w:pPr>
      <w:r>
        <w:rPr>
          <w:color w:val="DC0713"/>
          <w:spacing w:val="-16"/>
          <w:w w:val="72"/>
          <w:sz w:val="24"/>
          <w:szCs w:val="24"/>
        </w:rPr>
        <w:t>T</w:t>
      </w:r>
      <w:r>
        <w:rPr>
          <w:color w:val="DC0713"/>
          <w:spacing w:val="6"/>
          <w:w w:val="98"/>
          <w:sz w:val="24"/>
          <w:szCs w:val="24"/>
        </w:rPr>
        <w:t>witte</w:t>
      </w:r>
      <w:r>
        <w:rPr>
          <w:color w:val="DC0713"/>
          <w:w w:val="98"/>
          <w:sz w:val="24"/>
          <w:szCs w:val="24"/>
        </w:rPr>
        <w:t>r</w:t>
      </w:r>
      <w:r>
        <w:rPr>
          <w:color w:val="DC0713"/>
          <w:spacing w:val="12"/>
          <w:sz w:val="24"/>
          <w:szCs w:val="24"/>
        </w:rPr>
        <w:t xml:space="preserve"> </w:t>
      </w:r>
      <w:r>
        <w:rPr>
          <w:color w:val="DC0713"/>
          <w:spacing w:val="6"/>
          <w:sz w:val="24"/>
          <w:szCs w:val="24"/>
        </w:rPr>
        <w:t>Accoun</w:t>
      </w:r>
      <w:r>
        <w:rPr>
          <w:color w:val="DC0713"/>
          <w:sz w:val="24"/>
          <w:szCs w:val="24"/>
        </w:rPr>
        <w:t>t</w:t>
      </w:r>
      <w:r>
        <w:rPr>
          <w:color w:val="DC0713"/>
          <w:spacing w:val="4"/>
          <w:sz w:val="24"/>
          <w:szCs w:val="24"/>
        </w:rPr>
        <w:t xml:space="preserve"> </w:t>
      </w:r>
      <w:r>
        <w:rPr>
          <w:color w:val="DC0713"/>
          <w:sz w:val="24"/>
          <w:szCs w:val="24"/>
        </w:rPr>
        <w:t>@</w:t>
      </w:r>
    </w:p>
    <w:p w:rsidR="00EE2138" w:rsidRDefault="00EE2138">
      <w:pPr>
        <w:spacing w:before="4" w:line="140" w:lineRule="exact"/>
        <w:rPr>
          <w:sz w:val="14"/>
          <w:szCs w:val="14"/>
        </w:rPr>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6B56E0">
      <w:pPr>
        <w:spacing w:line="303" w:lineRule="auto"/>
        <w:ind w:left="100" w:right="1482"/>
        <w:rPr>
          <w:sz w:val="22"/>
          <w:szCs w:val="22"/>
        </w:rPr>
      </w:pPr>
      <w:r>
        <w:rPr>
          <w:spacing w:val="6"/>
          <w:sz w:val="22"/>
          <w:szCs w:val="22"/>
        </w:rPr>
        <w:t>Pleas</w:t>
      </w:r>
      <w:r>
        <w:rPr>
          <w:sz w:val="22"/>
          <w:szCs w:val="22"/>
        </w:rPr>
        <w:t xml:space="preserve">e </w:t>
      </w:r>
      <w:r>
        <w:rPr>
          <w:spacing w:val="1"/>
          <w:sz w:val="22"/>
          <w:szCs w:val="22"/>
        </w:rPr>
        <w:t xml:space="preserve"> </w:t>
      </w:r>
      <w:r>
        <w:rPr>
          <w:spacing w:val="6"/>
          <w:sz w:val="22"/>
          <w:szCs w:val="22"/>
        </w:rPr>
        <w:t>submi</w:t>
      </w:r>
      <w:r>
        <w:rPr>
          <w:sz w:val="22"/>
          <w:szCs w:val="22"/>
        </w:rPr>
        <w:t>t</w:t>
      </w:r>
      <w:r>
        <w:rPr>
          <w:spacing w:val="35"/>
          <w:sz w:val="22"/>
          <w:szCs w:val="22"/>
        </w:rPr>
        <w:t xml:space="preserve"> </w:t>
      </w:r>
      <w:r>
        <w:rPr>
          <w:spacing w:val="6"/>
          <w:sz w:val="22"/>
          <w:szCs w:val="22"/>
        </w:rPr>
        <w:t>th</w:t>
      </w:r>
      <w:r>
        <w:rPr>
          <w:sz w:val="22"/>
          <w:szCs w:val="22"/>
        </w:rPr>
        <w:t>e</w:t>
      </w:r>
      <w:r>
        <w:rPr>
          <w:spacing w:val="32"/>
          <w:sz w:val="22"/>
          <w:szCs w:val="22"/>
        </w:rPr>
        <w:t xml:space="preserve"> </w:t>
      </w:r>
      <w:r>
        <w:rPr>
          <w:spacing w:val="6"/>
          <w:sz w:val="22"/>
          <w:szCs w:val="22"/>
        </w:rPr>
        <w:t>ent</w:t>
      </w:r>
      <w:r>
        <w:rPr>
          <w:spacing w:val="9"/>
          <w:sz w:val="22"/>
          <w:szCs w:val="22"/>
        </w:rPr>
        <w:t>r</w:t>
      </w:r>
      <w:r>
        <w:rPr>
          <w:sz w:val="22"/>
          <w:szCs w:val="22"/>
        </w:rPr>
        <w:t>y</w:t>
      </w:r>
      <w:r>
        <w:rPr>
          <w:spacing w:val="15"/>
          <w:sz w:val="22"/>
          <w:szCs w:val="22"/>
        </w:rPr>
        <w:t xml:space="preserve"> </w:t>
      </w:r>
      <w:r>
        <w:rPr>
          <w:spacing w:val="6"/>
          <w:sz w:val="22"/>
          <w:szCs w:val="22"/>
        </w:rPr>
        <w:t>for</w:t>
      </w:r>
      <w:r>
        <w:rPr>
          <w:sz w:val="22"/>
          <w:szCs w:val="22"/>
        </w:rPr>
        <w:t>m</w:t>
      </w:r>
      <w:r>
        <w:rPr>
          <w:spacing w:val="11"/>
          <w:sz w:val="22"/>
          <w:szCs w:val="22"/>
        </w:rPr>
        <w:t xml:space="preserve"> </w:t>
      </w:r>
      <w:r>
        <w:rPr>
          <w:spacing w:val="6"/>
          <w:sz w:val="22"/>
          <w:szCs w:val="22"/>
        </w:rPr>
        <w:t>an</w:t>
      </w:r>
      <w:r>
        <w:rPr>
          <w:sz w:val="22"/>
          <w:szCs w:val="22"/>
        </w:rPr>
        <w:t xml:space="preserve">d  </w:t>
      </w:r>
      <w:r>
        <w:rPr>
          <w:spacing w:val="6"/>
          <w:sz w:val="22"/>
          <w:szCs w:val="22"/>
        </w:rPr>
        <w:t>an</w:t>
      </w:r>
      <w:r>
        <w:rPr>
          <w:sz w:val="22"/>
          <w:szCs w:val="22"/>
        </w:rPr>
        <w:t>y</w:t>
      </w:r>
      <w:r>
        <w:rPr>
          <w:spacing w:val="30"/>
          <w:sz w:val="22"/>
          <w:szCs w:val="22"/>
        </w:rPr>
        <w:t xml:space="preserve"> </w:t>
      </w:r>
      <w:r>
        <w:rPr>
          <w:spacing w:val="6"/>
          <w:sz w:val="22"/>
          <w:szCs w:val="22"/>
        </w:rPr>
        <w:t>additiona</w:t>
      </w:r>
      <w:r>
        <w:rPr>
          <w:sz w:val="22"/>
          <w:szCs w:val="22"/>
        </w:rPr>
        <w:t>l</w:t>
      </w:r>
      <w:r>
        <w:rPr>
          <w:spacing w:val="46"/>
          <w:sz w:val="22"/>
          <w:szCs w:val="22"/>
        </w:rPr>
        <w:t xml:space="preserve"> </w:t>
      </w:r>
      <w:r>
        <w:rPr>
          <w:spacing w:val="6"/>
          <w:w w:val="106"/>
          <w:sz w:val="22"/>
          <w:szCs w:val="22"/>
        </w:rPr>
        <w:t>document</w:t>
      </w:r>
      <w:r>
        <w:rPr>
          <w:w w:val="106"/>
          <w:sz w:val="22"/>
          <w:szCs w:val="22"/>
        </w:rPr>
        <w:t>s</w:t>
      </w:r>
      <w:r>
        <w:rPr>
          <w:spacing w:val="14"/>
          <w:w w:val="106"/>
          <w:sz w:val="22"/>
          <w:szCs w:val="22"/>
        </w:rPr>
        <w:t xml:space="preserve"> </w:t>
      </w:r>
      <w:r>
        <w:rPr>
          <w:spacing w:val="6"/>
          <w:sz w:val="22"/>
          <w:szCs w:val="22"/>
        </w:rPr>
        <w:t>t</w:t>
      </w:r>
      <w:r>
        <w:rPr>
          <w:sz w:val="22"/>
          <w:szCs w:val="22"/>
        </w:rPr>
        <w:t>o</w:t>
      </w:r>
      <w:r>
        <w:rPr>
          <w:spacing w:val="14"/>
          <w:sz w:val="22"/>
          <w:szCs w:val="22"/>
        </w:rPr>
        <w:t xml:space="preserve"> </w:t>
      </w:r>
      <w:hyperlink r:id="rId17">
        <w:r>
          <w:rPr>
            <w:spacing w:val="6"/>
            <w:w w:val="103"/>
            <w:sz w:val="22"/>
            <w:szCs w:val="22"/>
          </w:rPr>
          <w:t>jane.purdie@wrexham.go</w:t>
        </w:r>
        <w:r>
          <w:rPr>
            <w:spacing w:val="-11"/>
            <w:w w:val="103"/>
            <w:sz w:val="22"/>
            <w:szCs w:val="22"/>
          </w:rPr>
          <w:t>v</w:t>
        </w:r>
        <w:r>
          <w:rPr>
            <w:spacing w:val="6"/>
            <w:w w:val="103"/>
            <w:sz w:val="22"/>
            <w:szCs w:val="22"/>
          </w:rPr>
          <w:t>.u</w:t>
        </w:r>
        <w:r>
          <w:rPr>
            <w:w w:val="103"/>
            <w:sz w:val="22"/>
            <w:szCs w:val="22"/>
          </w:rPr>
          <w:t>k</w:t>
        </w:r>
        <w:r>
          <w:rPr>
            <w:spacing w:val="21"/>
            <w:w w:val="103"/>
            <w:sz w:val="22"/>
            <w:szCs w:val="22"/>
          </w:rPr>
          <w:t xml:space="preserve"> </w:t>
        </w:r>
        <w:r>
          <w:rPr>
            <w:spacing w:val="6"/>
            <w:w w:val="114"/>
            <w:sz w:val="22"/>
            <w:szCs w:val="22"/>
          </w:rPr>
          <w:t xml:space="preserve">and </w:t>
        </w:r>
      </w:hyperlink>
      <w:hyperlink r:id="rId18">
        <w:r>
          <w:rPr>
            <w:spacing w:val="6"/>
            <w:sz w:val="22"/>
            <w:szCs w:val="22"/>
          </w:rPr>
          <w:t>nicola.williams@wrexham.go</w:t>
        </w:r>
        <w:r>
          <w:rPr>
            <w:spacing w:val="-11"/>
            <w:sz w:val="22"/>
            <w:szCs w:val="22"/>
          </w:rPr>
          <w:t>v</w:t>
        </w:r>
        <w:r>
          <w:rPr>
            <w:spacing w:val="6"/>
            <w:sz w:val="22"/>
            <w:szCs w:val="22"/>
          </w:rPr>
          <w:t>.u</w:t>
        </w:r>
        <w:r>
          <w:rPr>
            <w:sz w:val="22"/>
            <w:szCs w:val="22"/>
          </w:rPr>
          <w:t>k</w:t>
        </w:r>
        <w:r>
          <w:rPr>
            <w:spacing w:val="39"/>
            <w:sz w:val="22"/>
            <w:szCs w:val="22"/>
          </w:rPr>
          <w:t xml:space="preserve"> </w:t>
        </w:r>
        <w:r>
          <w:rPr>
            <w:spacing w:val="6"/>
            <w:sz w:val="22"/>
            <w:szCs w:val="22"/>
          </w:rPr>
          <w:t>b</w:t>
        </w:r>
        <w:r>
          <w:rPr>
            <w:sz w:val="22"/>
            <w:szCs w:val="22"/>
          </w:rPr>
          <w:t>y</w:t>
        </w:r>
        <w:r>
          <w:rPr>
            <w:spacing w:val="11"/>
            <w:sz w:val="22"/>
            <w:szCs w:val="22"/>
          </w:rPr>
          <w:t xml:space="preserve"> </w:t>
        </w:r>
        <w:r>
          <w:rPr>
            <w:spacing w:val="6"/>
            <w:sz w:val="22"/>
            <w:szCs w:val="22"/>
          </w:rPr>
          <w:t>30t</w:t>
        </w:r>
        <w:r>
          <w:rPr>
            <w:sz w:val="22"/>
            <w:szCs w:val="22"/>
          </w:rPr>
          <w:t>h</w:t>
        </w:r>
        <w:r>
          <w:rPr>
            <w:spacing w:val="31"/>
            <w:sz w:val="22"/>
            <w:szCs w:val="22"/>
          </w:rPr>
          <w:t xml:space="preserve"> </w:t>
        </w:r>
        <w:r>
          <w:rPr>
            <w:spacing w:val="6"/>
            <w:sz w:val="22"/>
            <w:szCs w:val="22"/>
          </w:rPr>
          <w:t>Janua</w:t>
        </w:r>
        <w:r>
          <w:rPr>
            <w:spacing w:val="9"/>
            <w:sz w:val="22"/>
            <w:szCs w:val="22"/>
          </w:rPr>
          <w:t>r</w:t>
        </w:r>
        <w:r>
          <w:rPr>
            <w:sz w:val="22"/>
            <w:szCs w:val="22"/>
          </w:rPr>
          <w:t xml:space="preserve">y  </w:t>
        </w:r>
        <w:r>
          <w:rPr>
            <w:spacing w:val="6"/>
            <w:sz w:val="22"/>
            <w:szCs w:val="22"/>
          </w:rPr>
          <w:t>2015.</w:t>
        </w:r>
      </w:hyperlink>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line="200" w:lineRule="exact"/>
      </w:pPr>
    </w:p>
    <w:p w:rsidR="00EE2138" w:rsidRDefault="00EE2138">
      <w:pPr>
        <w:spacing w:before="2" w:line="200" w:lineRule="exact"/>
      </w:pPr>
    </w:p>
    <w:p w:rsidR="00EE2138" w:rsidRDefault="006B56E0">
      <w:pPr>
        <w:ind w:left="100"/>
        <w:rPr>
          <w:sz w:val="22"/>
          <w:szCs w:val="22"/>
        </w:rPr>
      </w:pPr>
      <w:r>
        <w:rPr>
          <w:spacing w:val="6"/>
          <w:sz w:val="22"/>
          <w:szCs w:val="22"/>
        </w:rPr>
        <w:t>Thank</w:t>
      </w:r>
      <w:r>
        <w:rPr>
          <w:sz w:val="22"/>
          <w:szCs w:val="22"/>
        </w:rPr>
        <w:t>s</w:t>
      </w:r>
      <w:r>
        <w:rPr>
          <w:spacing w:val="17"/>
          <w:sz w:val="22"/>
          <w:szCs w:val="22"/>
        </w:rPr>
        <w:t xml:space="preserve"> </w:t>
      </w:r>
      <w:r>
        <w:rPr>
          <w:spacing w:val="6"/>
          <w:sz w:val="22"/>
          <w:szCs w:val="22"/>
        </w:rPr>
        <w:t>fo</w:t>
      </w:r>
      <w:r>
        <w:rPr>
          <w:sz w:val="22"/>
          <w:szCs w:val="22"/>
        </w:rPr>
        <w:t>r</w:t>
      </w:r>
      <w:r>
        <w:rPr>
          <w:spacing w:val="-2"/>
          <w:sz w:val="22"/>
          <w:szCs w:val="22"/>
        </w:rPr>
        <w:t xml:space="preserve"> </w:t>
      </w:r>
      <w:r>
        <w:rPr>
          <w:spacing w:val="6"/>
          <w:sz w:val="22"/>
          <w:szCs w:val="22"/>
        </w:rPr>
        <w:t>enterin</w:t>
      </w:r>
      <w:r>
        <w:rPr>
          <w:sz w:val="22"/>
          <w:szCs w:val="22"/>
        </w:rPr>
        <w:t>g</w:t>
      </w:r>
      <w:r>
        <w:rPr>
          <w:spacing w:val="47"/>
          <w:sz w:val="22"/>
          <w:szCs w:val="22"/>
        </w:rPr>
        <w:t xml:space="preserve"> </w:t>
      </w:r>
      <w:r>
        <w:rPr>
          <w:spacing w:val="6"/>
          <w:sz w:val="22"/>
          <w:szCs w:val="22"/>
        </w:rPr>
        <w:t>th</w:t>
      </w:r>
      <w:r>
        <w:rPr>
          <w:sz w:val="22"/>
          <w:szCs w:val="22"/>
        </w:rPr>
        <w:t>e</w:t>
      </w:r>
      <w:r>
        <w:rPr>
          <w:spacing w:val="32"/>
          <w:sz w:val="22"/>
          <w:szCs w:val="22"/>
        </w:rPr>
        <w:t xml:space="preserve"> </w:t>
      </w:r>
      <w:r>
        <w:rPr>
          <w:spacing w:val="6"/>
          <w:sz w:val="22"/>
          <w:szCs w:val="22"/>
        </w:rPr>
        <w:t>Marketin</w:t>
      </w:r>
      <w:r>
        <w:rPr>
          <w:sz w:val="22"/>
          <w:szCs w:val="22"/>
        </w:rPr>
        <w:t>g</w:t>
      </w:r>
      <w:r>
        <w:rPr>
          <w:spacing w:val="29"/>
          <w:sz w:val="22"/>
          <w:szCs w:val="22"/>
        </w:rPr>
        <w:t xml:space="preserve"> </w:t>
      </w:r>
      <w:r>
        <w:rPr>
          <w:spacing w:val="6"/>
          <w:sz w:val="22"/>
          <w:szCs w:val="22"/>
        </w:rPr>
        <w:t>Excellenc</w:t>
      </w:r>
      <w:r>
        <w:rPr>
          <w:sz w:val="22"/>
          <w:szCs w:val="22"/>
        </w:rPr>
        <w:t>e</w:t>
      </w:r>
      <w:r>
        <w:rPr>
          <w:spacing w:val="-8"/>
          <w:sz w:val="22"/>
          <w:szCs w:val="22"/>
        </w:rPr>
        <w:t xml:space="preserve"> </w:t>
      </w:r>
      <w:r>
        <w:rPr>
          <w:spacing w:val="2"/>
          <w:sz w:val="22"/>
          <w:szCs w:val="22"/>
        </w:rPr>
        <w:t>A</w:t>
      </w:r>
      <w:r>
        <w:rPr>
          <w:spacing w:val="6"/>
          <w:sz w:val="22"/>
          <w:szCs w:val="22"/>
        </w:rPr>
        <w:t>ward</w:t>
      </w:r>
      <w:r>
        <w:rPr>
          <w:sz w:val="22"/>
          <w:szCs w:val="22"/>
        </w:rPr>
        <w:t>s</w:t>
      </w:r>
      <w:r>
        <w:rPr>
          <w:spacing w:val="33"/>
          <w:sz w:val="22"/>
          <w:szCs w:val="22"/>
        </w:rPr>
        <w:t xml:space="preserve"> </w:t>
      </w:r>
      <w:r>
        <w:rPr>
          <w:spacing w:val="6"/>
          <w:sz w:val="22"/>
          <w:szCs w:val="22"/>
        </w:rPr>
        <w:t>2015.</w:t>
      </w:r>
    </w:p>
    <w:sectPr w:rsidR="00EE2138">
      <w:type w:val="continuous"/>
      <w:pgSz w:w="11920" w:h="16840"/>
      <w:pgMar w:top="520" w:right="220" w:bottom="280" w:left="6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5686" w:rsidRDefault="00F55686">
      <w:r>
        <w:separator/>
      </w:r>
    </w:p>
  </w:endnote>
  <w:endnote w:type="continuationSeparator" w:id="0">
    <w:p w:rsidR="00F55686" w:rsidRDefault="00F556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686" w:rsidRDefault="00F55686">
    <w:pPr>
      <w:spacing w:line="200" w:lineRule="exact"/>
    </w:pPr>
    <w:r>
      <w:rPr>
        <w:noProof/>
        <w:lang w:val="en-GB" w:eastAsia="en-GB"/>
      </w:rPr>
      <mc:AlternateContent>
        <mc:Choice Requires="wpg">
          <w:drawing>
            <wp:anchor distT="0" distB="0" distL="114300" distR="114300" simplePos="0" relativeHeight="251657216" behindDoc="1" locked="0" layoutInCell="1" allowOverlap="1">
              <wp:simplePos x="0" y="0"/>
              <wp:positionH relativeFrom="page">
                <wp:posOffset>6857365</wp:posOffset>
              </wp:positionH>
              <wp:positionV relativeFrom="page">
                <wp:posOffset>9988550</wp:posOffset>
              </wp:positionV>
              <wp:extent cx="512445" cy="492760"/>
              <wp:effectExtent l="8890" t="6350" r="2540" b="571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445" cy="492760"/>
                        <a:chOff x="10799" y="15730"/>
                        <a:chExt cx="807" cy="776"/>
                      </a:xfrm>
                    </wpg:grpSpPr>
                    <wps:wsp>
                      <wps:cNvPr id="4" name="Freeform 4"/>
                      <wps:cNvSpPr>
                        <a:spLocks/>
                      </wps:cNvSpPr>
                      <wps:spPr bwMode="auto">
                        <a:xfrm>
                          <a:off x="10799" y="15730"/>
                          <a:ext cx="807" cy="776"/>
                        </a:xfrm>
                        <a:custGeom>
                          <a:avLst/>
                          <a:gdLst>
                            <a:gd name="T0" fmla="+- 0 11524 10799"/>
                            <a:gd name="T1" fmla="*/ T0 w 807"/>
                            <a:gd name="T2" fmla="+- 0 15918 15730"/>
                            <a:gd name="T3" fmla="*/ 15918 h 776"/>
                            <a:gd name="T4" fmla="+- 0 11486 10799"/>
                            <a:gd name="T5" fmla="*/ T4 w 807"/>
                            <a:gd name="T6" fmla="+- 0 15930 15730"/>
                            <a:gd name="T7" fmla="*/ 15930 h 776"/>
                            <a:gd name="T8" fmla="+- 0 11448 10799"/>
                            <a:gd name="T9" fmla="*/ T8 w 807"/>
                            <a:gd name="T10" fmla="+- 0 15943 15730"/>
                            <a:gd name="T11" fmla="*/ 15943 h 776"/>
                            <a:gd name="T12" fmla="+- 0 11410 10799"/>
                            <a:gd name="T13" fmla="*/ T12 w 807"/>
                            <a:gd name="T14" fmla="+- 0 15955 15730"/>
                            <a:gd name="T15" fmla="*/ 15955 h 776"/>
                            <a:gd name="T16" fmla="+- 0 11372 10799"/>
                            <a:gd name="T17" fmla="*/ T16 w 807"/>
                            <a:gd name="T18" fmla="+- 0 15968 15730"/>
                            <a:gd name="T19" fmla="*/ 15968 h 776"/>
                            <a:gd name="T20" fmla="+- 0 11334 10799"/>
                            <a:gd name="T21" fmla="*/ T20 w 807"/>
                            <a:gd name="T22" fmla="+- 0 15980 15730"/>
                            <a:gd name="T23" fmla="*/ 15980 h 776"/>
                            <a:gd name="T24" fmla="+- 0 11295 10799"/>
                            <a:gd name="T25" fmla="*/ T24 w 807"/>
                            <a:gd name="T26" fmla="+- 0 15991 15730"/>
                            <a:gd name="T27" fmla="*/ 15991 h 776"/>
                            <a:gd name="T28" fmla="+- 0 11299 10799"/>
                            <a:gd name="T29" fmla="*/ T28 w 807"/>
                            <a:gd name="T30" fmla="+- 0 15957 15730"/>
                            <a:gd name="T31" fmla="*/ 15957 h 776"/>
                            <a:gd name="T32" fmla="+- 0 11301 10799"/>
                            <a:gd name="T33" fmla="*/ T32 w 807"/>
                            <a:gd name="T34" fmla="+- 0 15917 15730"/>
                            <a:gd name="T35" fmla="*/ 15917 h 776"/>
                            <a:gd name="T36" fmla="+- 0 11301 10799"/>
                            <a:gd name="T37" fmla="*/ T36 w 807"/>
                            <a:gd name="T38" fmla="+- 0 15730 15730"/>
                            <a:gd name="T39" fmla="*/ 15730 h 776"/>
                            <a:gd name="T40" fmla="+- 0 11104 10799"/>
                            <a:gd name="T41" fmla="*/ T40 w 807"/>
                            <a:gd name="T42" fmla="+- 0 15933 15730"/>
                            <a:gd name="T43" fmla="*/ 15933 h 776"/>
                            <a:gd name="T44" fmla="+- 0 11104 10799"/>
                            <a:gd name="T45" fmla="*/ T44 w 807"/>
                            <a:gd name="T46" fmla="+- 0 15973 15730"/>
                            <a:gd name="T47" fmla="*/ 15973 h 776"/>
                            <a:gd name="T48" fmla="+- 0 11088 10799"/>
                            <a:gd name="T49" fmla="*/ T48 w 807"/>
                            <a:gd name="T50" fmla="+- 0 15985 15730"/>
                            <a:gd name="T51" fmla="*/ 15985 h 776"/>
                            <a:gd name="T52" fmla="+- 0 11052 10799"/>
                            <a:gd name="T53" fmla="*/ T52 w 807"/>
                            <a:gd name="T54" fmla="+- 0 15969 15730"/>
                            <a:gd name="T55" fmla="*/ 15969 h 776"/>
                            <a:gd name="T56" fmla="+- 0 11014 10799"/>
                            <a:gd name="T57" fmla="*/ T56 w 807"/>
                            <a:gd name="T58" fmla="+- 0 15955 15730"/>
                            <a:gd name="T59" fmla="*/ 15955 h 776"/>
                            <a:gd name="T60" fmla="+- 0 10976 10799"/>
                            <a:gd name="T61" fmla="*/ T60 w 807"/>
                            <a:gd name="T62" fmla="+- 0 15943 15730"/>
                            <a:gd name="T63" fmla="*/ 15943 h 776"/>
                            <a:gd name="T64" fmla="+- 0 10937 10799"/>
                            <a:gd name="T65" fmla="*/ T64 w 807"/>
                            <a:gd name="T66" fmla="+- 0 15931 15730"/>
                            <a:gd name="T67" fmla="*/ 15931 h 776"/>
                            <a:gd name="T68" fmla="+- 0 10898 10799"/>
                            <a:gd name="T69" fmla="*/ T68 w 807"/>
                            <a:gd name="T70" fmla="+- 0 15919 15730"/>
                            <a:gd name="T71" fmla="*/ 15919 h 776"/>
                            <a:gd name="T72" fmla="+- 0 10860 10799"/>
                            <a:gd name="T73" fmla="*/ T72 w 807"/>
                            <a:gd name="T74" fmla="+- 0 15907 15730"/>
                            <a:gd name="T75" fmla="*/ 15907 h 776"/>
                            <a:gd name="T76" fmla="+- 0 10821 10799"/>
                            <a:gd name="T77" fmla="*/ T76 w 807"/>
                            <a:gd name="T78" fmla="+- 0 16103 15730"/>
                            <a:gd name="T79" fmla="*/ 16103 h 776"/>
                            <a:gd name="T80" fmla="+- 0 10860 10799"/>
                            <a:gd name="T81" fmla="*/ T80 w 807"/>
                            <a:gd name="T82" fmla="+- 0 16116 15730"/>
                            <a:gd name="T83" fmla="*/ 16116 h 776"/>
                            <a:gd name="T84" fmla="+- 0 10898 10799"/>
                            <a:gd name="T85" fmla="*/ T84 w 807"/>
                            <a:gd name="T86" fmla="+- 0 16128 15730"/>
                            <a:gd name="T87" fmla="*/ 16128 h 776"/>
                            <a:gd name="T88" fmla="+- 0 10936 10799"/>
                            <a:gd name="T89" fmla="*/ T88 w 807"/>
                            <a:gd name="T90" fmla="+- 0 16140 15730"/>
                            <a:gd name="T91" fmla="*/ 16140 h 776"/>
                            <a:gd name="T92" fmla="+- 0 10974 10799"/>
                            <a:gd name="T93" fmla="*/ T92 w 807"/>
                            <a:gd name="T94" fmla="+- 0 16152 15730"/>
                            <a:gd name="T95" fmla="*/ 16152 h 776"/>
                            <a:gd name="T96" fmla="+- 0 11012 10799"/>
                            <a:gd name="T97" fmla="*/ T96 w 807"/>
                            <a:gd name="T98" fmla="+- 0 16164 15730"/>
                            <a:gd name="T99" fmla="*/ 16164 h 776"/>
                            <a:gd name="T100" fmla="+- 0 11050 10799"/>
                            <a:gd name="T101" fmla="*/ T100 w 807"/>
                            <a:gd name="T102" fmla="+- 0 16175 15730"/>
                            <a:gd name="T103" fmla="*/ 16175 h 776"/>
                            <a:gd name="T104" fmla="+- 0 11046 10799"/>
                            <a:gd name="T105" fmla="*/ T104 w 807"/>
                            <a:gd name="T106" fmla="+- 0 16181 15730"/>
                            <a:gd name="T107" fmla="*/ 16181 h 776"/>
                            <a:gd name="T108" fmla="+- 0 11035 10799"/>
                            <a:gd name="T109" fmla="*/ T108 w 807"/>
                            <a:gd name="T110" fmla="+- 0 16191 15730"/>
                            <a:gd name="T111" fmla="*/ 16191 h 776"/>
                            <a:gd name="T112" fmla="+- 0 11010 10799"/>
                            <a:gd name="T113" fmla="*/ T112 w 807"/>
                            <a:gd name="T114" fmla="+- 0 16222 15730"/>
                            <a:gd name="T115" fmla="*/ 16222 h 776"/>
                            <a:gd name="T116" fmla="+- 0 10986 10799"/>
                            <a:gd name="T117" fmla="*/ T116 w 807"/>
                            <a:gd name="T118" fmla="+- 0 16254 15730"/>
                            <a:gd name="T119" fmla="*/ 16254 h 776"/>
                            <a:gd name="T120" fmla="+- 0 10962 10799"/>
                            <a:gd name="T121" fmla="*/ T120 w 807"/>
                            <a:gd name="T122" fmla="+- 0 16286 15730"/>
                            <a:gd name="T123" fmla="*/ 16286 h 776"/>
                            <a:gd name="T124" fmla="+- 0 10938 10799"/>
                            <a:gd name="T125" fmla="*/ T124 w 807"/>
                            <a:gd name="T126" fmla="+- 0 16318 15730"/>
                            <a:gd name="T127" fmla="*/ 16318 h 776"/>
                            <a:gd name="T128" fmla="+- 0 10914 10799"/>
                            <a:gd name="T129" fmla="*/ T128 w 807"/>
                            <a:gd name="T130" fmla="+- 0 16351 15730"/>
                            <a:gd name="T131" fmla="*/ 16351 h 776"/>
                            <a:gd name="T132" fmla="+- 0 10891 10799"/>
                            <a:gd name="T133" fmla="*/ T132 w 807"/>
                            <a:gd name="T134" fmla="+- 0 16383 15730"/>
                            <a:gd name="T135" fmla="*/ 16383 h 776"/>
                            <a:gd name="T136" fmla="+- 0 11051 10799"/>
                            <a:gd name="T137" fmla="*/ T136 w 807"/>
                            <a:gd name="T138" fmla="+- 0 16501 15730"/>
                            <a:gd name="T139" fmla="*/ 16501 h 776"/>
                            <a:gd name="T140" fmla="+- 0 11074 10799"/>
                            <a:gd name="T141" fmla="*/ T140 w 807"/>
                            <a:gd name="T142" fmla="+- 0 16469 15730"/>
                            <a:gd name="T143" fmla="*/ 16469 h 776"/>
                            <a:gd name="T144" fmla="+- 0 11098 10799"/>
                            <a:gd name="T145" fmla="*/ T144 w 807"/>
                            <a:gd name="T146" fmla="+- 0 16436 15730"/>
                            <a:gd name="T147" fmla="*/ 16436 h 776"/>
                            <a:gd name="T148" fmla="+- 0 11122 10799"/>
                            <a:gd name="T149" fmla="*/ T148 w 807"/>
                            <a:gd name="T150" fmla="+- 0 16404 15730"/>
                            <a:gd name="T151" fmla="*/ 16404 h 776"/>
                            <a:gd name="T152" fmla="+- 0 11145 10799"/>
                            <a:gd name="T153" fmla="*/ T152 w 807"/>
                            <a:gd name="T154" fmla="+- 0 16372 15730"/>
                            <a:gd name="T155" fmla="*/ 16372 h 776"/>
                            <a:gd name="T156" fmla="+- 0 11168 10799"/>
                            <a:gd name="T157" fmla="*/ T156 w 807"/>
                            <a:gd name="T158" fmla="+- 0 16339 15730"/>
                            <a:gd name="T159" fmla="*/ 16339 h 776"/>
                            <a:gd name="T160" fmla="+- 0 11191 10799"/>
                            <a:gd name="T161" fmla="*/ T160 w 807"/>
                            <a:gd name="T162" fmla="+- 0 16306 15730"/>
                            <a:gd name="T163" fmla="*/ 16306 h 776"/>
                            <a:gd name="T164" fmla="+- 0 11203 10799"/>
                            <a:gd name="T165" fmla="*/ T164 w 807"/>
                            <a:gd name="T166" fmla="+- 0 16292 15730"/>
                            <a:gd name="T167" fmla="*/ 16292 h 776"/>
                            <a:gd name="T168" fmla="+- 0 11220 10799"/>
                            <a:gd name="T169" fmla="*/ T168 w 807"/>
                            <a:gd name="T170" fmla="+- 0 16323 15730"/>
                            <a:gd name="T171" fmla="*/ 16323 h 776"/>
                            <a:gd name="T172" fmla="+- 0 11242 10799"/>
                            <a:gd name="T173" fmla="*/ T172 w 807"/>
                            <a:gd name="T174" fmla="+- 0 16356 15730"/>
                            <a:gd name="T175" fmla="*/ 16356 h 776"/>
                            <a:gd name="T176" fmla="+- 0 11267 10799"/>
                            <a:gd name="T177" fmla="*/ T176 w 807"/>
                            <a:gd name="T178" fmla="+- 0 16391 15730"/>
                            <a:gd name="T179" fmla="*/ 16391 h 776"/>
                            <a:gd name="T180" fmla="+- 0 11294 10799"/>
                            <a:gd name="T181" fmla="*/ T180 w 807"/>
                            <a:gd name="T182" fmla="+- 0 16427 15730"/>
                            <a:gd name="T183" fmla="*/ 16427 h 776"/>
                            <a:gd name="T184" fmla="+- 0 11320 10799"/>
                            <a:gd name="T185" fmla="*/ T184 w 807"/>
                            <a:gd name="T186" fmla="+- 0 16461 15730"/>
                            <a:gd name="T187" fmla="*/ 16461 h 776"/>
                            <a:gd name="T188" fmla="+- 0 11343 10799"/>
                            <a:gd name="T189" fmla="*/ T188 w 807"/>
                            <a:gd name="T190" fmla="+- 0 16492 15730"/>
                            <a:gd name="T191" fmla="*/ 16492 h 776"/>
                            <a:gd name="T192" fmla="+- 0 11514 10799"/>
                            <a:gd name="T193" fmla="*/ T192 w 807"/>
                            <a:gd name="T194" fmla="+- 0 16387 15730"/>
                            <a:gd name="T195" fmla="*/ 16387 h 776"/>
                            <a:gd name="T196" fmla="+- 0 11503 10799"/>
                            <a:gd name="T197" fmla="*/ T196 w 807"/>
                            <a:gd name="T198" fmla="+- 0 16372 15730"/>
                            <a:gd name="T199" fmla="*/ 16372 h 776"/>
                            <a:gd name="T200" fmla="+- 0 11479 10799"/>
                            <a:gd name="T201" fmla="*/ T200 w 807"/>
                            <a:gd name="T202" fmla="+- 0 16341 15730"/>
                            <a:gd name="T203" fmla="*/ 16341 h 776"/>
                            <a:gd name="T204" fmla="+- 0 11452 10799"/>
                            <a:gd name="T205" fmla="*/ T204 w 807"/>
                            <a:gd name="T206" fmla="+- 0 16306 15730"/>
                            <a:gd name="T207" fmla="*/ 16306 h 776"/>
                            <a:gd name="T208" fmla="+- 0 11424 10799"/>
                            <a:gd name="T209" fmla="*/ T208 w 807"/>
                            <a:gd name="T210" fmla="+- 0 16270 15730"/>
                            <a:gd name="T211" fmla="*/ 16270 h 776"/>
                            <a:gd name="T212" fmla="+- 0 11397 10799"/>
                            <a:gd name="T213" fmla="*/ T212 w 807"/>
                            <a:gd name="T214" fmla="+- 0 16234 15730"/>
                            <a:gd name="T215" fmla="*/ 16234 h 776"/>
                            <a:gd name="T216" fmla="+- 0 11375 10799"/>
                            <a:gd name="T217" fmla="*/ T216 w 807"/>
                            <a:gd name="T218" fmla="+- 0 16202 15730"/>
                            <a:gd name="T219" fmla="*/ 16202 h 776"/>
                            <a:gd name="T220" fmla="+- 0 11359 10799"/>
                            <a:gd name="T221" fmla="*/ T220 w 807"/>
                            <a:gd name="T222" fmla="+- 0 16175 15730"/>
                            <a:gd name="T223" fmla="*/ 16175 h 776"/>
                            <a:gd name="T224" fmla="+- 0 11396 10799"/>
                            <a:gd name="T225" fmla="*/ T224 w 807"/>
                            <a:gd name="T226" fmla="+- 0 16167 15730"/>
                            <a:gd name="T227" fmla="*/ 16167 h 776"/>
                            <a:gd name="T228" fmla="+- 0 11435 10799"/>
                            <a:gd name="T229" fmla="*/ T228 w 807"/>
                            <a:gd name="T230" fmla="+- 0 16156 15730"/>
                            <a:gd name="T231" fmla="*/ 16156 h 776"/>
                            <a:gd name="T232" fmla="+- 0 11473 10799"/>
                            <a:gd name="T233" fmla="*/ T232 w 807"/>
                            <a:gd name="T234" fmla="+- 0 16144 15730"/>
                            <a:gd name="T235" fmla="*/ 16144 h 776"/>
                            <a:gd name="T236" fmla="+- 0 11511 10799"/>
                            <a:gd name="T237" fmla="*/ T236 w 807"/>
                            <a:gd name="T238" fmla="+- 0 16132 15730"/>
                            <a:gd name="T239" fmla="*/ 16132 h 776"/>
                            <a:gd name="T240" fmla="+- 0 11549 10799"/>
                            <a:gd name="T241" fmla="*/ T240 w 807"/>
                            <a:gd name="T242" fmla="+- 0 16119 15730"/>
                            <a:gd name="T243" fmla="*/ 16119 h 776"/>
                            <a:gd name="T244" fmla="+- 0 11587 10799"/>
                            <a:gd name="T245" fmla="*/ T244 w 807"/>
                            <a:gd name="T246" fmla="+- 0 16106 15730"/>
                            <a:gd name="T247" fmla="*/ 16106 h 776"/>
                            <a:gd name="T248" fmla="+- 0 11543 10799"/>
                            <a:gd name="T249" fmla="*/ T248 w 807"/>
                            <a:gd name="T250" fmla="+- 0 15911 15730"/>
                            <a:gd name="T251" fmla="*/ 15911 h 7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07" h="776">
                              <a:moveTo>
                                <a:pt x="744" y="181"/>
                              </a:moveTo>
                              <a:lnTo>
                                <a:pt x="725" y="188"/>
                              </a:lnTo>
                              <a:lnTo>
                                <a:pt x="706" y="194"/>
                              </a:lnTo>
                              <a:lnTo>
                                <a:pt x="687" y="200"/>
                              </a:lnTo>
                              <a:lnTo>
                                <a:pt x="668" y="206"/>
                              </a:lnTo>
                              <a:lnTo>
                                <a:pt x="649" y="213"/>
                              </a:lnTo>
                              <a:lnTo>
                                <a:pt x="630" y="219"/>
                              </a:lnTo>
                              <a:lnTo>
                                <a:pt x="611" y="225"/>
                              </a:lnTo>
                              <a:lnTo>
                                <a:pt x="592" y="231"/>
                              </a:lnTo>
                              <a:lnTo>
                                <a:pt x="573" y="238"/>
                              </a:lnTo>
                              <a:lnTo>
                                <a:pt x="554" y="244"/>
                              </a:lnTo>
                              <a:lnTo>
                                <a:pt x="535" y="250"/>
                              </a:lnTo>
                              <a:lnTo>
                                <a:pt x="516" y="255"/>
                              </a:lnTo>
                              <a:lnTo>
                                <a:pt x="496" y="261"/>
                              </a:lnTo>
                              <a:lnTo>
                                <a:pt x="498" y="247"/>
                              </a:lnTo>
                              <a:lnTo>
                                <a:pt x="500" y="227"/>
                              </a:lnTo>
                              <a:lnTo>
                                <a:pt x="501" y="207"/>
                              </a:lnTo>
                              <a:lnTo>
                                <a:pt x="502" y="187"/>
                              </a:lnTo>
                              <a:lnTo>
                                <a:pt x="502" y="167"/>
                              </a:lnTo>
                              <a:lnTo>
                                <a:pt x="502" y="0"/>
                              </a:lnTo>
                              <a:lnTo>
                                <a:pt x="304" y="0"/>
                              </a:lnTo>
                              <a:lnTo>
                                <a:pt x="305" y="203"/>
                              </a:lnTo>
                              <a:lnTo>
                                <a:pt x="305" y="223"/>
                              </a:lnTo>
                              <a:lnTo>
                                <a:pt x="305" y="243"/>
                              </a:lnTo>
                              <a:lnTo>
                                <a:pt x="307" y="263"/>
                              </a:lnTo>
                              <a:lnTo>
                                <a:pt x="289" y="255"/>
                              </a:lnTo>
                              <a:lnTo>
                                <a:pt x="271" y="247"/>
                              </a:lnTo>
                              <a:lnTo>
                                <a:pt x="253" y="239"/>
                              </a:lnTo>
                              <a:lnTo>
                                <a:pt x="234" y="232"/>
                              </a:lnTo>
                              <a:lnTo>
                                <a:pt x="215" y="225"/>
                              </a:lnTo>
                              <a:lnTo>
                                <a:pt x="196" y="219"/>
                              </a:lnTo>
                              <a:lnTo>
                                <a:pt x="177" y="213"/>
                              </a:lnTo>
                              <a:lnTo>
                                <a:pt x="157" y="207"/>
                              </a:lnTo>
                              <a:lnTo>
                                <a:pt x="138" y="201"/>
                              </a:lnTo>
                              <a:lnTo>
                                <a:pt x="119" y="195"/>
                              </a:lnTo>
                              <a:lnTo>
                                <a:pt x="99" y="189"/>
                              </a:lnTo>
                              <a:lnTo>
                                <a:pt x="80" y="183"/>
                              </a:lnTo>
                              <a:lnTo>
                                <a:pt x="61" y="177"/>
                              </a:lnTo>
                              <a:lnTo>
                                <a:pt x="0" y="365"/>
                              </a:lnTo>
                              <a:lnTo>
                                <a:pt x="22" y="373"/>
                              </a:lnTo>
                              <a:lnTo>
                                <a:pt x="42" y="379"/>
                              </a:lnTo>
                              <a:lnTo>
                                <a:pt x="61" y="386"/>
                              </a:lnTo>
                              <a:lnTo>
                                <a:pt x="80" y="392"/>
                              </a:lnTo>
                              <a:lnTo>
                                <a:pt x="99" y="398"/>
                              </a:lnTo>
                              <a:lnTo>
                                <a:pt x="118" y="404"/>
                              </a:lnTo>
                              <a:lnTo>
                                <a:pt x="137" y="410"/>
                              </a:lnTo>
                              <a:lnTo>
                                <a:pt x="156" y="416"/>
                              </a:lnTo>
                              <a:lnTo>
                                <a:pt x="175" y="422"/>
                              </a:lnTo>
                              <a:lnTo>
                                <a:pt x="194" y="428"/>
                              </a:lnTo>
                              <a:lnTo>
                                <a:pt x="213" y="434"/>
                              </a:lnTo>
                              <a:lnTo>
                                <a:pt x="232" y="439"/>
                              </a:lnTo>
                              <a:lnTo>
                                <a:pt x="251" y="445"/>
                              </a:lnTo>
                              <a:lnTo>
                                <a:pt x="249" y="447"/>
                              </a:lnTo>
                              <a:lnTo>
                                <a:pt x="247" y="451"/>
                              </a:lnTo>
                              <a:lnTo>
                                <a:pt x="243" y="453"/>
                              </a:lnTo>
                              <a:lnTo>
                                <a:pt x="236" y="461"/>
                              </a:lnTo>
                              <a:lnTo>
                                <a:pt x="224" y="477"/>
                              </a:lnTo>
                              <a:lnTo>
                                <a:pt x="211" y="492"/>
                              </a:lnTo>
                              <a:lnTo>
                                <a:pt x="199" y="508"/>
                              </a:lnTo>
                              <a:lnTo>
                                <a:pt x="187" y="524"/>
                              </a:lnTo>
                              <a:lnTo>
                                <a:pt x="175" y="540"/>
                              </a:lnTo>
                              <a:lnTo>
                                <a:pt x="163" y="556"/>
                              </a:lnTo>
                              <a:lnTo>
                                <a:pt x="151" y="572"/>
                              </a:lnTo>
                              <a:lnTo>
                                <a:pt x="139" y="588"/>
                              </a:lnTo>
                              <a:lnTo>
                                <a:pt x="127" y="605"/>
                              </a:lnTo>
                              <a:lnTo>
                                <a:pt x="115" y="621"/>
                              </a:lnTo>
                              <a:lnTo>
                                <a:pt x="104" y="637"/>
                              </a:lnTo>
                              <a:lnTo>
                                <a:pt x="92" y="653"/>
                              </a:lnTo>
                              <a:lnTo>
                                <a:pt x="251" y="772"/>
                              </a:lnTo>
                              <a:lnTo>
                                <a:pt x="252" y="771"/>
                              </a:lnTo>
                              <a:lnTo>
                                <a:pt x="264" y="755"/>
                              </a:lnTo>
                              <a:lnTo>
                                <a:pt x="275" y="739"/>
                              </a:lnTo>
                              <a:lnTo>
                                <a:pt x="287" y="722"/>
                              </a:lnTo>
                              <a:lnTo>
                                <a:pt x="299" y="706"/>
                              </a:lnTo>
                              <a:lnTo>
                                <a:pt x="311" y="690"/>
                              </a:lnTo>
                              <a:lnTo>
                                <a:pt x="323" y="674"/>
                              </a:lnTo>
                              <a:lnTo>
                                <a:pt x="334" y="658"/>
                              </a:lnTo>
                              <a:lnTo>
                                <a:pt x="346" y="642"/>
                              </a:lnTo>
                              <a:lnTo>
                                <a:pt x="358" y="626"/>
                              </a:lnTo>
                              <a:lnTo>
                                <a:pt x="369" y="609"/>
                              </a:lnTo>
                              <a:lnTo>
                                <a:pt x="380" y="593"/>
                              </a:lnTo>
                              <a:lnTo>
                                <a:pt x="392" y="576"/>
                              </a:lnTo>
                              <a:lnTo>
                                <a:pt x="402" y="559"/>
                              </a:lnTo>
                              <a:lnTo>
                                <a:pt x="404" y="562"/>
                              </a:lnTo>
                              <a:lnTo>
                                <a:pt x="412" y="577"/>
                              </a:lnTo>
                              <a:lnTo>
                                <a:pt x="421" y="593"/>
                              </a:lnTo>
                              <a:lnTo>
                                <a:pt x="431" y="609"/>
                              </a:lnTo>
                              <a:lnTo>
                                <a:pt x="443" y="626"/>
                              </a:lnTo>
                              <a:lnTo>
                                <a:pt x="455" y="644"/>
                              </a:lnTo>
                              <a:lnTo>
                                <a:pt x="468" y="661"/>
                              </a:lnTo>
                              <a:lnTo>
                                <a:pt x="481" y="679"/>
                              </a:lnTo>
                              <a:lnTo>
                                <a:pt x="495" y="697"/>
                              </a:lnTo>
                              <a:lnTo>
                                <a:pt x="508" y="714"/>
                              </a:lnTo>
                              <a:lnTo>
                                <a:pt x="521" y="731"/>
                              </a:lnTo>
                              <a:lnTo>
                                <a:pt x="533" y="747"/>
                              </a:lnTo>
                              <a:lnTo>
                                <a:pt x="544" y="762"/>
                              </a:lnTo>
                              <a:lnTo>
                                <a:pt x="554" y="776"/>
                              </a:lnTo>
                              <a:lnTo>
                                <a:pt x="715" y="657"/>
                              </a:lnTo>
                              <a:lnTo>
                                <a:pt x="714" y="656"/>
                              </a:lnTo>
                              <a:lnTo>
                                <a:pt x="704" y="642"/>
                              </a:lnTo>
                              <a:lnTo>
                                <a:pt x="692" y="627"/>
                              </a:lnTo>
                              <a:lnTo>
                                <a:pt x="680" y="611"/>
                              </a:lnTo>
                              <a:lnTo>
                                <a:pt x="666" y="594"/>
                              </a:lnTo>
                              <a:lnTo>
                                <a:pt x="653" y="576"/>
                              </a:lnTo>
                              <a:lnTo>
                                <a:pt x="639" y="558"/>
                              </a:lnTo>
                              <a:lnTo>
                                <a:pt x="625" y="540"/>
                              </a:lnTo>
                              <a:lnTo>
                                <a:pt x="611" y="522"/>
                              </a:lnTo>
                              <a:lnTo>
                                <a:pt x="598" y="504"/>
                              </a:lnTo>
                              <a:lnTo>
                                <a:pt x="586" y="488"/>
                              </a:lnTo>
                              <a:lnTo>
                                <a:pt x="576" y="472"/>
                              </a:lnTo>
                              <a:lnTo>
                                <a:pt x="567" y="458"/>
                              </a:lnTo>
                              <a:lnTo>
                                <a:pt x="560" y="445"/>
                              </a:lnTo>
                              <a:lnTo>
                                <a:pt x="578" y="441"/>
                              </a:lnTo>
                              <a:lnTo>
                                <a:pt x="597" y="437"/>
                              </a:lnTo>
                              <a:lnTo>
                                <a:pt x="616" y="432"/>
                              </a:lnTo>
                              <a:lnTo>
                                <a:pt x="636" y="426"/>
                              </a:lnTo>
                              <a:lnTo>
                                <a:pt x="655" y="420"/>
                              </a:lnTo>
                              <a:lnTo>
                                <a:pt x="674" y="414"/>
                              </a:lnTo>
                              <a:lnTo>
                                <a:pt x="693" y="408"/>
                              </a:lnTo>
                              <a:lnTo>
                                <a:pt x="712" y="402"/>
                              </a:lnTo>
                              <a:lnTo>
                                <a:pt x="731" y="395"/>
                              </a:lnTo>
                              <a:lnTo>
                                <a:pt x="750" y="389"/>
                              </a:lnTo>
                              <a:lnTo>
                                <a:pt x="769" y="382"/>
                              </a:lnTo>
                              <a:lnTo>
                                <a:pt x="788" y="376"/>
                              </a:lnTo>
                              <a:lnTo>
                                <a:pt x="807" y="369"/>
                              </a:lnTo>
                              <a:lnTo>
                                <a:pt x="744" y="181"/>
                              </a:lnTo>
                              <a:close/>
                            </a:path>
                          </a:pathLst>
                        </a:custGeom>
                        <a:solidFill>
                          <a:srgbClr val="DC07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539.95pt;margin-top:786.5pt;width:40.35pt;height:38.8pt;z-index:-251659264;mso-position-horizontal-relative:page;mso-position-vertical-relative:page" coordorigin="10799,15730" coordsize="80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">
              <v:shape id="Freeform 4" o:spid="_x0000_s1027" style="position:absolute;left:10799;top:15730;width:807;height:776;visibility:visible;mso-wrap-style:square;v-text-anchor:top" coordsize="807,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PIrcUA&#10;AADaAAAADwAAAGRycy9kb3ducmV2LnhtbESPQWvCQBSE74X+h+UJvdWNGqSNboK0CMUeqmkFvT2z&#10;zyQ0+zZkV03/vSsUPA4z8w0zz3rTiDN1rrasYDSMQBAXVtdcKvj5Xj6/gHAeWWNjmRT8kYMsfXyY&#10;Y6LthTd0zn0pAoRdggoq79tESldUZNANbUscvKPtDPogu1LqDi8Bbho5jqKpNFhzWKiwpbeKit/8&#10;ZBQstuvdJDLvun2dfn32q0M83m9ipZ4G/WIGwlPv7+H/9odWEMPtSrgB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s8itxQAAANoAAAAPAAAAAAAAAAAAAAAAAJgCAABkcnMv&#10;ZG93bnJldi54bWxQSwUGAAAAAAQABAD1AAAAigMAAAAA&#10;" path="m744,181r-19,7l706,194r-19,6l668,206r-19,7l630,219r-19,6l592,231r-19,7l554,244r-19,6l516,255r-20,6l498,247r2,-20l501,207r1,-20l502,167,502,,304,r1,203l305,223r,20l307,263r-18,-8l271,247r-18,-8l234,232r-19,-7l196,219r-19,-6l157,207r-19,-6l119,195,99,189,80,183,61,177,,365r22,8l42,379r19,7l80,392r19,6l118,404r19,6l156,416r19,6l194,428r19,6l232,439r19,6l249,447r-2,4l243,453r-7,8l224,477r-13,15l199,508r-12,16l175,540r-12,16l151,572r-12,16l127,605r-12,16l104,637,92,653,251,772r1,-1l264,755r11,-16l287,722r12,-16l311,690r12,-16l334,658r12,-16l358,626r11,-17l380,593r12,-17l402,559r2,3l412,577r9,16l431,609r12,17l455,644r13,17l481,679r14,18l508,714r13,17l533,747r11,15l554,776,715,657r-1,-1l704,642,692,627,680,611,666,594,653,576,639,558,625,540,611,522,598,504,586,488,576,472r-9,-14l560,445r18,-4l597,437r19,-5l636,426r19,-6l674,414r19,-6l712,402r19,-7l750,389r19,-7l788,376r19,-7l744,181xe" fillcolor="#dc0713" stroked="f">
                <v:path arrowok="t" o:connecttype="custom" o:connectlocs="725,15918;687,15930;649,15943;611,15955;573,15968;535,15980;496,15991;500,15957;502,15917;502,15730;305,15933;305,15973;289,15985;253,15969;215,15955;177,15943;138,15931;99,15919;61,15907;22,16103;61,16116;99,16128;137,16140;175,16152;213,16164;251,16175;247,16181;236,16191;211,16222;187,16254;163,16286;139,16318;115,16351;92,16383;252,16501;275,16469;299,16436;323,16404;346,16372;369,16339;392,16306;404,16292;421,16323;443,16356;468,16391;495,16427;521,16461;544,16492;715,16387;704,16372;680,16341;653,16306;625,16270;598,16234;576,16202;560,16175;597,16167;636,16156;674,16144;712,16132;750,16119;788,16106;744,15911" o:connectangles="0,0,0,0,0,0,0,0,0,0,0,0,0,0,0,0,0,0,0,0,0,0,0,0,0,0,0,0,0,0,0,0,0,0,0,0,0,0,0,0,0,0,0,0,0,0,0,0,0,0,0,0,0,0,0,0,0,0,0,0,0,0,0"/>
              </v:shape>
              <w10:wrap anchorx="page" anchory="pag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5686" w:rsidRDefault="00F55686">
    <w:pPr>
      <w:spacing w:line="200" w:lineRule="exact"/>
    </w:pPr>
    <w:r>
      <w:rPr>
        <w:noProof/>
        <w:lang w:val="en-GB" w:eastAsia="en-GB"/>
      </w:rPr>
      <mc:AlternateContent>
        <mc:Choice Requires="wpg">
          <w:drawing>
            <wp:anchor distT="0" distB="0" distL="114300" distR="114300" simplePos="0" relativeHeight="251658240" behindDoc="1" locked="0" layoutInCell="1" allowOverlap="1" wp14:anchorId="558B33A8" wp14:editId="5849AA91">
              <wp:simplePos x="0" y="0"/>
              <wp:positionH relativeFrom="page">
                <wp:posOffset>6846570</wp:posOffset>
              </wp:positionH>
              <wp:positionV relativeFrom="page">
                <wp:posOffset>9988550</wp:posOffset>
              </wp:positionV>
              <wp:extent cx="512445" cy="492760"/>
              <wp:effectExtent l="7620" t="6350" r="3810" b="571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2445" cy="492760"/>
                        <a:chOff x="10782" y="15730"/>
                        <a:chExt cx="807" cy="776"/>
                      </a:xfrm>
                    </wpg:grpSpPr>
                    <wps:wsp>
                      <wps:cNvPr id="2" name="Freeform 2"/>
                      <wps:cNvSpPr>
                        <a:spLocks/>
                      </wps:cNvSpPr>
                      <wps:spPr bwMode="auto">
                        <a:xfrm>
                          <a:off x="10782" y="15730"/>
                          <a:ext cx="807" cy="776"/>
                        </a:xfrm>
                        <a:custGeom>
                          <a:avLst/>
                          <a:gdLst>
                            <a:gd name="T0" fmla="+- 0 11507 10782"/>
                            <a:gd name="T1" fmla="*/ T0 w 807"/>
                            <a:gd name="T2" fmla="+- 0 15918 15730"/>
                            <a:gd name="T3" fmla="*/ 15918 h 776"/>
                            <a:gd name="T4" fmla="+- 0 11469 10782"/>
                            <a:gd name="T5" fmla="*/ T4 w 807"/>
                            <a:gd name="T6" fmla="+- 0 15930 15730"/>
                            <a:gd name="T7" fmla="*/ 15930 h 776"/>
                            <a:gd name="T8" fmla="+- 0 11431 10782"/>
                            <a:gd name="T9" fmla="*/ T8 w 807"/>
                            <a:gd name="T10" fmla="+- 0 15943 15730"/>
                            <a:gd name="T11" fmla="*/ 15943 h 776"/>
                            <a:gd name="T12" fmla="+- 0 11393 10782"/>
                            <a:gd name="T13" fmla="*/ T12 w 807"/>
                            <a:gd name="T14" fmla="+- 0 15955 15730"/>
                            <a:gd name="T15" fmla="*/ 15955 h 776"/>
                            <a:gd name="T16" fmla="+- 0 11355 10782"/>
                            <a:gd name="T17" fmla="*/ T16 w 807"/>
                            <a:gd name="T18" fmla="+- 0 15968 15730"/>
                            <a:gd name="T19" fmla="*/ 15968 h 776"/>
                            <a:gd name="T20" fmla="+- 0 11317 10782"/>
                            <a:gd name="T21" fmla="*/ T20 w 807"/>
                            <a:gd name="T22" fmla="+- 0 15980 15730"/>
                            <a:gd name="T23" fmla="*/ 15980 h 776"/>
                            <a:gd name="T24" fmla="+- 0 11278 10782"/>
                            <a:gd name="T25" fmla="*/ T24 w 807"/>
                            <a:gd name="T26" fmla="+- 0 15991 15730"/>
                            <a:gd name="T27" fmla="*/ 15991 h 776"/>
                            <a:gd name="T28" fmla="+- 0 11282 10782"/>
                            <a:gd name="T29" fmla="*/ T28 w 807"/>
                            <a:gd name="T30" fmla="+- 0 15957 15730"/>
                            <a:gd name="T31" fmla="*/ 15957 h 776"/>
                            <a:gd name="T32" fmla="+- 0 11284 10782"/>
                            <a:gd name="T33" fmla="*/ T32 w 807"/>
                            <a:gd name="T34" fmla="+- 0 15917 15730"/>
                            <a:gd name="T35" fmla="*/ 15917 h 776"/>
                            <a:gd name="T36" fmla="+- 0 11285 10782"/>
                            <a:gd name="T37" fmla="*/ T36 w 807"/>
                            <a:gd name="T38" fmla="+- 0 15730 15730"/>
                            <a:gd name="T39" fmla="*/ 15730 h 776"/>
                            <a:gd name="T40" fmla="+- 0 11087 10782"/>
                            <a:gd name="T41" fmla="*/ T40 w 807"/>
                            <a:gd name="T42" fmla="+- 0 15933 15730"/>
                            <a:gd name="T43" fmla="*/ 15933 h 776"/>
                            <a:gd name="T44" fmla="+- 0 11087 10782"/>
                            <a:gd name="T45" fmla="*/ T44 w 807"/>
                            <a:gd name="T46" fmla="+- 0 15973 15730"/>
                            <a:gd name="T47" fmla="*/ 15973 h 776"/>
                            <a:gd name="T48" fmla="+- 0 11071 10782"/>
                            <a:gd name="T49" fmla="*/ T48 w 807"/>
                            <a:gd name="T50" fmla="+- 0 15985 15730"/>
                            <a:gd name="T51" fmla="*/ 15985 h 776"/>
                            <a:gd name="T52" fmla="+- 0 11035 10782"/>
                            <a:gd name="T53" fmla="*/ T52 w 807"/>
                            <a:gd name="T54" fmla="+- 0 15969 15730"/>
                            <a:gd name="T55" fmla="*/ 15969 h 776"/>
                            <a:gd name="T56" fmla="+- 0 10997 10782"/>
                            <a:gd name="T57" fmla="*/ T56 w 807"/>
                            <a:gd name="T58" fmla="+- 0 15955 15730"/>
                            <a:gd name="T59" fmla="*/ 15955 h 776"/>
                            <a:gd name="T60" fmla="+- 0 10959 10782"/>
                            <a:gd name="T61" fmla="*/ T60 w 807"/>
                            <a:gd name="T62" fmla="+- 0 15943 15730"/>
                            <a:gd name="T63" fmla="*/ 15943 h 776"/>
                            <a:gd name="T64" fmla="+- 0 10920 10782"/>
                            <a:gd name="T65" fmla="*/ T64 w 807"/>
                            <a:gd name="T66" fmla="+- 0 15931 15730"/>
                            <a:gd name="T67" fmla="*/ 15931 h 776"/>
                            <a:gd name="T68" fmla="+- 0 10881 10782"/>
                            <a:gd name="T69" fmla="*/ T68 w 807"/>
                            <a:gd name="T70" fmla="+- 0 15919 15730"/>
                            <a:gd name="T71" fmla="*/ 15919 h 776"/>
                            <a:gd name="T72" fmla="+- 0 10843 10782"/>
                            <a:gd name="T73" fmla="*/ T72 w 807"/>
                            <a:gd name="T74" fmla="+- 0 15907 15730"/>
                            <a:gd name="T75" fmla="*/ 15907 h 776"/>
                            <a:gd name="T76" fmla="+- 0 10805 10782"/>
                            <a:gd name="T77" fmla="*/ T76 w 807"/>
                            <a:gd name="T78" fmla="+- 0 16103 15730"/>
                            <a:gd name="T79" fmla="*/ 16103 h 776"/>
                            <a:gd name="T80" fmla="+- 0 10843 10782"/>
                            <a:gd name="T81" fmla="*/ T80 w 807"/>
                            <a:gd name="T82" fmla="+- 0 16116 15730"/>
                            <a:gd name="T83" fmla="*/ 16116 h 776"/>
                            <a:gd name="T84" fmla="+- 0 10881 10782"/>
                            <a:gd name="T85" fmla="*/ T84 w 807"/>
                            <a:gd name="T86" fmla="+- 0 16128 15730"/>
                            <a:gd name="T87" fmla="*/ 16128 h 776"/>
                            <a:gd name="T88" fmla="+- 0 10919 10782"/>
                            <a:gd name="T89" fmla="*/ T88 w 807"/>
                            <a:gd name="T90" fmla="+- 0 16140 15730"/>
                            <a:gd name="T91" fmla="*/ 16140 h 776"/>
                            <a:gd name="T92" fmla="+- 0 10957 10782"/>
                            <a:gd name="T93" fmla="*/ T92 w 807"/>
                            <a:gd name="T94" fmla="+- 0 16152 15730"/>
                            <a:gd name="T95" fmla="*/ 16152 h 776"/>
                            <a:gd name="T96" fmla="+- 0 10995 10782"/>
                            <a:gd name="T97" fmla="*/ T96 w 807"/>
                            <a:gd name="T98" fmla="+- 0 16164 15730"/>
                            <a:gd name="T99" fmla="*/ 16164 h 776"/>
                            <a:gd name="T100" fmla="+- 0 11033 10782"/>
                            <a:gd name="T101" fmla="*/ T100 w 807"/>
                            <a:gd name="T102" fmla="+- 0 16175 15730"/>
                            <a:gd name="T103" fmla="*/ 16175 h 776"/>
                            <a:gd name="T104" fmla="+- 0 11029 10782"/>
                            <a:gd name="T105" fmla="*/ T104 w 807"/>
                            <a:gd name="T106" fmla="+- 0 16181 15730"/>
                            <a:gd name="T107" fmla="*/ 16181 h 776"/>
                            <a:gd name="T108" fmla="+- 0 11018 10782"/>
                            <a:gd name="T109" fmla="*/ T108 w 807"/>
                            <a:gd name="T110" fmla="+- 0 16191 15730"/>
                            <a:gd name="T111" fmla="*/ 16191 h 776"/>
                            <a:gd name="T112" fmla="+- 0 10993 10782"/>
                            <a:gd name="T113" fmla="*/ T112 w 807"/>
                            <a:gd name="T114" fmla="+- 0 16222 15730"/>
                            <a:gd name="T115" fmla="*/ 16222 h 776"/>
                            <a:gd name="T116" fmla="+- 0 10969 10782"/>
                            <a:gd name="T117" fmla="*/ T116 w 807"/>
                            <a:gd name="T118" fmla="+- 0 16254 15730"/>
                            <a:gd name="T119" fmla="*/ 16254 h 776"/>
                            <a:gd name="T120" fmla="+- 0 10945 10782"/>
                            <a:gd name="T121" fmla="*/ T120 w 807"/>
                            <a:gd name="T122" fmla="+- 0 16286 15730"/>
                            <a:gd name="T123" fmla="*/ 16286 h 776"/>
                            <a:gd name="T124" fmla="+- 0 10921 10782"/>
                            <a:gd name="T125" fmla="*/ T124 w 807"/>
                            <a:gd name="T126" fmla="+- 0 16318 15730"/>
                            <a:gd name="T127" fmla="*/ 16318 h 776"/>
                            <a:gd name="T128" fmla="+- 0 10897 10782"/>
                            <a:gd name="T129" fmla="*/ T128 w 807"/>
                            <a:gd name="T130" fmla="+- 0 16351 15730"/>
                            <a:gd name="T131" fmla="*/ 16351 h 776"/>
                            <a:gd name="T132" fmla="+- 0 10874 10782"/>
                            <a:gd name="T133" fmla="*/ T132 w 807"/>
                            <a:gd name="T134" fmla="+- 0 16383 15730"/>
                            <a:gd name="T135" fmla="*/ 16383 h 776"/>
                            <a:gd name="T136" fmla="+- 0 11034 10782"/>
                            <a:gd name="T137" fmla="*/ T136 w 807"/>
                            <a:gd name="T138" fmla="+- 0 16501 15730"/>
                            <a:gd name="T139" fmla="*/ 16501 h 776"/>
                            <a:gd name="T140" fmla="+- 0 11057 10782"/>
                            <a:gd name="T141" fmla="*/ T140 w 807"/>
                            <a:gd name="T142" fmla="+- 0 16469 15730"/>
                            <a:gd name="T143" fmla="*/ 16469 h 776"/>
                            <a:gd name="T144" fmla="+- 0 11081 10782"/>
                            <a:gd name="T145" fmla="*/ T144 w 807"/>
                            <a:gd name="T146" fmla="+- 0 16436 15730"/>
                            <a:gd name="T147" fmla="*/ 16436 h 776"/>
                            <a:gd name="T148" fmla="+- 0 11105 10782"/>
                            <a:gd name="T149" fmla="*/ T148 w 807"/>
                            <a:gd name="T150" fmla="+- 0 16404 15730"/>
                            <a:gd name="T151" fmla="*/ 16404 h 776"/>
                            <a:gd name="T152" fmla="+- 0 11128 10782"/>
                            <a:gd name="T153" fmla="*/ T152 w 807"/>
                            <a:gd name="T154" fmla="+- 0 16372 15730"/>
                            <a:gd name="T155" fmla="*/ 16372 h 776"/>
                            <a:gd name="T156" fmla="+- 0 11151 10782"/>
                            <a:gd name="T157" fmla="*/ T156 w 807"/>
                            <a:gd name="T158" fmla="+- 0 16339 15730"/>
                            <a:gd name="T159" fmla="*/ 16339 h 776"/>
                            <a:gd name="T160" fmla="+- 0 11174 10782"/>
                            <a:gd name="T161" fmla="*/ T160 w 807"/>
                            <a:gd name="T162" fmla="+- 0 16306 15730"/>
                            <a:gd name="T163" fmla="*/ 16306 h 776"/>
                            <a:gd name="T164" fmla="+- 0 11186 10782"/>
                            <a:gd name="T165" fmla="*/ T164 w 807"/>
                            <a:gd name="T166" fmla="+- 0 16292 15730"/>
                            <a:gd name="T167" fmla="*/ 16292 h 776"/>
                            <a:gd name="T168" fmla="+- 0 11203 10782"/>
                            <a:gd name="T169" fmla="*/ T168 w 807"/>
                            <a:gd name="T170" fmla="+- 0 16323 15730"/>
                            <a:gd name="T171" fmla="*/ 16323 h 776"/>
                            <a:gd name="T172" fmla="+- 0 11225 10782"/>
                            <a:gd name="T173" fmla="*/ T172 w 807"/>
                            <a:gd name="T174" fmla="+- 0 16356 15730"/>
                            <a:gd name="T175" fmla="*/ 16356 h 776"/>
                            <a:gd name="T176" fmla="+- 0 11250 10782"/>
                            <a:gd name="T177" fmla="*/ T176 w 807"/>
                            <a:gd name="T178" fmla="+- 0 16391 15730"/>
                            <a:gd name="T179" fmla="*/ 16391 h 776"/>
                            <a:gd name="T180" fmla="+- 0 11277 10782"/>
                            <a:gd name="T181" fmla="*/ T180 w 807"/>
                            <a:gd name="T182" fmla="+- 0 16427 15730"/>
                            <a:gd name="T183" fmla="*/ 16427 h 776"/>
                            <a:gd name="T184" fmla="+- 0 11303 10782"/>
                            <a:gd name="T185" fmla="*/ T184 w 807"/>
                            <a:gd name="T186" fmla="+- 0 16461 15730"/>
                            <a:gd name="T187" fmla="*/ 16461 h 776"/>
                            <a:gd name="T188" fmla="+- 0 11326 10782"/>
                            <a:gd name="T189" fmla="*/ T188 w 807"/>
                            <a:gd name="T190" fmla="+- 0 16492 15730"/>
                            <a:gd name="T191" fmla="*/ 16492 h 776"/>
                            <a:gd name="T192" fmla="+- 0 11497 10782"/>
                            <a:gd name="T193" fmla="*/ T192 w 807"/>
                            <a:gd name="T194" fmla="+- 0 16387 15730"/>
                            <a:gd name="T195" fmla="*/ 16387 h 776"/>
                            <a:gd name="T196" fmla="+- 0 11486 10782"/>
                            <a:gd name="T197" fmla="*/ T196 w 807"/>
                            <a:gd name="T198" fmla="+- 0 16372 15730"/>
                            <a:gd name="T199" fmla="*/ 16372 h 776"/>
                            <a:gd name="T200" fmla="+- 0 11462 10782"/>
                            <a:gd name="T201" fmla="*/ T200 w 807"/>
                            <a:gd name="T202" fmla="+- 0 16341 15730"/>
                            <a:gd name="T203" fmla="*/ 16341 h 776"/>
                            <a:gd name="T204" fmla="+- 0 11435 10782"/>
                            <a:gd name="T205" fmla="*/ T204 w 807"/>
                            <a:gd name="T206" fmla="+- 0 16306 15730"/>
                            <a:gd name="T207" fmla="*/ 16306 h 776"/>
                            <a:gd name="T208" fmla="+- 0 11407 10782"/>
                            <a:gd name="T209" fmla="*/ T208 w 807"/>
                            <a:gd name="T210" fmla="+- 0 16270 15730"/>
                            <a:gd name="T211" fmla="*/ 16270 h 776"/>
                            <a:gd name="T212" fmla="+- 0 11380 10782"/>
                            <a:gd name="T213" fmla="*/ T212 w 807"/>
                            <a:gd name="T214" fmla="+- 0 16234 15730"/>
                            <a:gd name="T215" fmla="*/ 16234 h 776"/>
                            <a:gd name="T216" fmla="+- 0 11358 10782"/>
                            <a:gd name="T217" fmla="*/ T216 w 807"/>
                            <a:gd name="T218" fmla="+- 0 16202 15730"/>
                            <a:gd name="T219" fmla="*/ 16202 h 776"/>
                            <a:gd name="T220" fmla="+- 0 11342 10782"/>
                            <a:gd name="T221" fmla="*/ T220 w 807"/>
                            <a:gd name="T222" fmla="+- 0 16175 15730"/>
                            <a:gd name="T223" fmla="*/ 16175 h 776"/>
                            <a:gd name="T224" fmla="+- 0 11379 10782"/>
                            <a:gd name="T225" fmla="*/ T224 w 807"/>
                            <a:gd name="T226" fmla="+- 0 16167 15730"/>
                            <a:gd name="T227" fmla="*/ 16167 h 776"/>
                            <a:gd name="T228" fmla="+- 0 11418 10782"/>
                            <a:gd name="T229" fmla="*/ T228 w 807"/>
                            <a:gd name="T230" fmla="+- 0 16156 15730"/>
                            <a:gd name="T231" fmla="*/ 16156 h 776"/>
                            <a:gd name="T232" fmla="+- 0 11456 10782"/>
                            <a:gd name="T233" fmla="*/ T232 w 807"/>
                            <a:gd name="T234" fmla="+- 0 16144 15730"/>
                            <a:gd name="T235" fmla="*/ 16144 h 776"/>
                            <a:gd name="T236" fmla="+- 0 11494 10782"/>
                            <a:gd name="T237" fmla="*/ T236 w 807"/>
                            <a:gd name="T238" fmla="+- 0 16132 15730"/>
                            <a:gd name="T239" fmla="*/ 16132 h 776"/>
                            <a:gd name="T240" fmla="+- 0 11532 10782"/>
                            <a:gd name="T241" fmla="*/ T240 w 807"/>
                            <a:gd name="T242" fmla="+- 0 16119 15730"/>
                            <a:gd name="T243" fmla="*/ 16119 h 776"/>
                            <a:gd name="T244" fmla="+- 0 11570 10782"/>
                            <a:gd name="T245" fmla="*/ T244 w 807"/>
                            <a:gd name="T246" fmla="+- 0 16106 15730"/>
                            <a:gd name="T247" fmla="*/ 16106 h 776"/>
                            <a:gd name="T248" fmla="+- 0 11526 10782"/>
                            <a:gd name="T249" fmla="*/ T248 w 807"/>
                            <a:gd name="T250" fmla="+- 0 15911 15730"/>
                            <a:gd name="T251" fmla="*/ 15911 h 7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807" h="776">
                              <a:moveTo>
                                <a:pt x="744" y="181"/>
                              </a:moveTo>
                              <a:lnTo>
                                <a:pt x="725" y="188"/>
                              </a:lnTo>
                              <a:lnTo>
                                <a:pt x="706" y="194"/>
                              </a:lnTo>
                              <a:lnTo>
                                <a:pt x="687" y="200"/>
                              </a:lnTo>
                              <a:lnTo>
                                <a:pt x="668" y="206"/>
                              </a:lnTo>
                              <a:lnTo>
                                <a:pt x="649" y="213"/>
                              </a:lnTo>
                              <a:lnTo>
                                <a:pt x="630" y="219"/>
                              </a:lnTo>
                              <a:lnTo>
                                <a:pt x="611" y="225"/>
                              </a:lnTo>
                              <a:lnTo>
                                <a:pt x="592" y="231"/>
                              </a:lnTo>
                              <a:lnTo>
                                <a:pt x="573" y="238"/>
                              </a:lnTo>
                              <a:lnTo>
                                <a:pt x="554" y="244"/>
                              </a:lnTo>
                              <a:lnTo>
                                <a:pt x="535" y="250"/>
                              </a:lnTo>
                              <a:lnTo>
                                <a:pt x="516" y="255"/>
                              </a:lnTo>
                              <a:lnTo>
                                <a:pt x="496" y="261"/>
                              </a:lnTo>
                              <a:lnTo>
                                <a:pt x="498" y="247"/>
                              </a:lnTo>
                              <a:lnTo>
                                <a:pt x="500" y="227"/>
                              </a:lnTo>
                              <a:lnTo>
                                <a:pt x="501" y="207"/>
                              </a:lnTo>
                              <a:lnTo>
                                <a:pt x="502" y="187"/>
                              </a:lnTo>
                              <a:lnTo>
                                <a:pt x="502" y="167"/>
                              </a:lnTo>
                              <a:lnTo>
                                <a:pt x="503" y="0"/>
                              </a:lnTo>
                              <a:lnTo>
                                <a:pt x="304" y="0"/>
                              </a:lnTo>
                              <a:lnTo>
                                <a:pt x="305" y="203"/>
                              </a:lnTo>
                              <a:lnTo>
                                <a:pt x="305" y="223"/>
                              </a:lnTo>
                              <a:lnTo>
                                <a:pt x="305" y="243"/>
                              </a:lnTo>
                              <a:lnTo>
                                <a:pt x="307" y="263"/>
                              </a:lnTo>
                              <a:lnTo>
                                <a:pt x="289" y="255"/>
                              </a:lnTo>
                              <a:lnTo>
                                <a:pt x="271" y="247"/>
                              </a:lnTo>
                              <a:lnTo>
                                <a:pt x="253" y="239"/>
                              </a:lnTo>
                              <a:lnTo>
                                <a:pt x="234" y="232"/>
                              </a:lnTo>
                              <a:lnTo>
                                <a:pt x="215" y="225"/>
                              </a:lnTo>
                              <a:lnTo>
                                <a:pt x="196" y="219"/>
                              </a:lnTo>
                              <a:lnTo>
                                <a:pt x="177" y="213"/>
                              </a:lnTo>
                              <a:lnTo>
                                <a:pt x="157" y="207"/>
                              </a:lnTo>
                              <a:lnTo>
                                <a:pt x="138" y="201"/>
                              </a:lnTo>
                              <a:lnTo>
                                <a:pt x="119" y="195"/>
                              </a:lnTo>
                              <a:lnTo>
                                <a:pt x="99" y="189"/>
                              </a:lnTo>
                              <a:lnTo>
                                <a:pt x="80" y="183"/>
                              </a:lnTo>
                              <a:lnTo>
                                <a:pt x="61" y="177"/>
                              </a:lnTo>
                              <a:lnTo>
                                <a:pt x="0" y="365"/>
                              </a:lnTo>
                              <a:lnTo>
                                <a:pt x="23" y="373"/>
                              </a:lnTo>
                              <a:lnTo>
                                <a:pt x="42" y="379"/>
                              </a:lnTo>
                              <a:lnTo>
                                <a:pt x="61" y="386"/>
                              </a:lnTo>
                              <a:lnTo>
                                <a:pt x="80" y="392"/>
                              </a:lnTo>
                              <a:lnTo>
                                <a:pt x="99" y="398"/>
                              </a:lnTo>
                              <a:lnTo>
                                <a:pt x="118" y="404"/>
                              </a:lnTo>
                              <a:lnTo>
                                <a:pt x="137" y="410"/>
                              </a:lnTo>
                              <a:lnTo>
                                <a:pt x="156" y="416"/>
                              </a:lnTo>
                              <a:lnTo>
                                <a:pt x="175" y="422"/>
                              </a:lnTo>
                              <a:lnTo>
                                <a:pt x="194" y="428"/>
                              </a:lnTo>
                              <a:lnTo>
                                <a:pt x="213" y="434"/>
                              </a:lnTo>
                              <a:lnTo>
                                <a:pt x="232" y="439"/>
                              </a:lnTo>
                              <a:lnTo>
                                <a:pt x="251" y="445"/>
                              </a:lnTo>
                              <a:lnTo>
                                <a:pt x="249" y="447"/>
                              </a:lnTo>
                              <a:lnTo>
                                <a:pt x="247" y="451"/>
                              </a:lnTo>
                              <a:lnTo>
                                <a:pt x="243" y="453"/>
                              </a:lnTo>
                              <a:lnTo>
                                <a:pt x="236" y="461"/>
                              </a:lnTo>
                              <a:lnTo>
                                <a:pt x="224" y="477"/>
                              </a:lnTo>
                              <a:lnTo>
                                <a:pt x="211" y="492"/>
                              </a:lnTo>
                              <a:lnTo>
                                <a:pt x="199" y="508"/>
                              </a:lnTo>
                              <a:lnTo>
                                <a:pt x="187" y="524"/>
                              </a:lnTo>
                              <a:lnTo>
                                <a:pt x="175" y="540"/>
                              </a:lnTo>
                              <a:lnTo>
                                <a:pt x="163" y="556"/>
                              </a:lnTo>
                              <a:lnTo>
                                <a:pt x="151" y="572"/>
                              </a:lnTo>
                              <a:lnTo>
                                <a:pt x="139" y="588"/>
                              </a:lnTo>
                              <a:lnTo>
                                <a:pt x="127" y="605"/>
                              </a:lnTo>
                              <a:lnTo>
                                <a:pt x="115" y="621"/>
                              </a:lnTo>
                              <a:lnTo>
                                <a:pt x="104" y="637"/>
                              </a:lnTo>
                              <a:lnTo>
                                <a:pt x="92" y="653"/>
                              </a:lnTo>
                              <a:lnTo>
                                <a:pt x="251" y="772"/>
                              </a:lnTo>
                              <a:lnTo>
                                <a:pt x="252" y="771"/>
                              </a:lnTo>
                              <a:lnTo>
                                <a:pt x="264" y="755"/>
                              </a:lnTo>
                              <a:lnTo>
                                <a:pt x="275" y="739"/>
                              </a:lnTo>
                              <a:lnTo>
                                <a:pt x="287" y="722"/>
                              </a:lnTo>
                              <a:lnTo>
                                <a:pt x="299" y="706"/>
                              </a:lnTo>
                              <a:lnTo>
                                <a:pt x="311" y="690"/>
                              </a:lnTo>
                              <a:lnTo>
                                <a:pt x="323" y="674"/>
                              </a:lnTo>
                              <a:lnTo>
                                <a:pt x="335" y="658"/>
                              </a:lnTo>
                              <a:lnTo>
                                <a:pt x="346" y="642"/>
                              </a:lnTo>
                              <a:lnTo>
                                <a:pt x="358" y="626"/>
                              </a:lnTo>
                              <a:lnTo>
                                <a:pt x="369" y="609"/>
                              </a:lnTo>
                              <a:lnTo>
                                <a:pt x="380" y="593"/>
                              </a:lnTo>
                              <a:lnTo>
                                <a:pt x="392" y="576"/>
                              </a:lnTo>
                              <a:lnTo>
                                <a:pt x="403" y="559"/>
                              </a:lnTo>
                              <a:lnTo>
                                <a:pt x="404" y="562"/>
                              </a:lnTo>
                              <a:lnTo>
                                <a:pt x="412" y="577"/>
                              </a:lnTo>
                              <a:lnTo>
                                <a:pt x="421" y="593"/>
                              </a:lnTo>
                              <a:lnTo>
                                <a:pt x="431" y="609"/>
                              </a:lnTo>
                              <a:lnTo>
                                <a:pt x="443" y="626"/>
                              </a:lnTo>
                              <a:lnTo>
                                <a:pt x="455" y="644"/>
                              </a:lnTo>
                              <a:lnTo>
                                <a:pt x="468" y="661"/>
                              </a:lnTo>
                              <a:lnTo>
                                <a:pt x="481" y="679"/>
                              </a:lnTo>
                              <a:lnTo>
                                <a:pt x="495" y="697"/>
                              </a:lnTo>
                              <a:lnTo>
                                <a:pt x="508" y="714"/>
                              </a:lnTo>
                              <a:lnTo>
                                <a:pt x="521" y="731"/>
                              </a:lnTo>
                              <a:lnTo>
                                <a:pt x="533" y="747"/>
                              </a:lnTo>
                              <a:lnTo>
                                <a:pt x="544" y="762"/>
                              </a:lnTo>
                              <a:lnTo>
                                <a:pt x="554" y="776"/>
                              </a:lnTo>
                              <a:lnTo>
                                <a:pt x="715" y="657"/>
                              </a:lnTo>
                              <a:lnTo>
                                <a:pt x="714" y="656"/>
                              </a:lnTo>
                              <a:lnTo>
                                <a:pt x="704" y="642"/>
                              </a:lnTo>
                              <a:lnTo>
                                <a:pt x="692" y="627"/>
                              </a:lnTo>
                              <a:lnTo>
                                <a:pt x="680" y="611"/>
                              </a:lnTo>
                              <a:lnTo>
                                <a:pt x="667" y="594"/>
                              </a:lnTo>
                              <a:lnTo>
                                <a:pt x="653" y="576"/>
                              </a:lnTo>
                              <a:lnTo>
                                <a:pt x="639" y="558"/>
                              </a:lnTo>
                              <a:lnTo>
                                <a:pt x="625" y="540"/>
                              </a:lnTo>
                              <a:lnTo>
                                <a:pt x="611" y="522"/>
                              </a:lnTo>
                              <a:lnTo>
                                <a:pt x="598" y="504"/>
                              </a:lnTo>
                              <a:lnTo>
                                <a:pt x="586" y="488"/>
                              </a:lnTo>
                              <a:lnTo>
                                <a:pt x="576" y="472"/>
                              </a:lnTo>
                              <a:lnTo>
                                <a:pt x="567" y="458"/>
                              </a:lnTo>
                              <a:lnTo>
                                <a:pt x="560" y="445"/>
                              </a:lnTo>
                              <a:lnTo>
                                <a:pt x="578" y="441"/>
                              </a:lnTo>
                              <a:lnTo>
                                <a:pt x="597" y="437"/>
                              </a:lnTo>
                              <a:lnTo>
                                <a:pt x="616" y="432"/>
                              </a:lnTo>
                              <a:lnTo>
                                <a:pt x="636" y="426"/>
                              </a:lnTo>
                              <a:lnTo>
                                <a:pt x="655" y="420"/>
                              </a:lnTo>
                              <a:lnTo>
                                <a:pt x="674" y="414"/>
                              </a:lnTo>
                              <a:lnTo>
                                <a:pt x="693" y="408"/>
                              </a:lnTo>
                              <a:lnTo>
                                <a:pt x="712" y="402"/>
                              </a:lnTo>
                              <a:lnTo>
                                <a:pt x="731" y="395"/>
                              </a:lnTo>
                              <a:lnTo>
                                <a:pt x="750" y="389"/>
                              </a:lnTo>
                              <a:lnTo>
                                <a:pt x="769" y="382"/>
                              </a:lnTo>
                              <a:lnTo>
                                <a:pt x="788" y="376"/>
                              </a:lnTo>
                              <a:lnTo>
                                <a:pt x="807" y="369"/>
                              </a:lnTo>
                              <a:lnTo>
                                <a:pt x="744" y="181"/>
                              </a:lnTo>
                              <a:close/>
                            </a:path>
                          </a:pathLst>
                        </a:custGeom>
                        <a:solidFill>
                          <a:srgbClr val="DC07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539.1pt;margin-top:786.5pt;width:40.35pt;height:38.8pt;z-index:-251658240;mso-position-horizontal-relative:page;mso-position-vertical-relative:page" coordorigin="10782,15730" coordsize="80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">
              <v:shape id="Freeform 2" o:spid="_x0000_s1027" style="position:absolute;left:10782;top:15730;width:807;height:776;visibility:visible;mso-wrap-style:square;v-text-anchor:top" coordsize="807,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b1QsUA&#10;AADaAAAADwAAAGRycy9kb3ducmV2LnhtbESPQWvCQBSE74X+h+UVvNVNU5E2ugnSUhA9VNMKentm&#10;n0lo9m3Irhr/vSsUPA4z8w0zzXrTiBN1rras4GUYgSAurK65VPD78/X8BsJ5ZI2NZVJwIQdZ+vgw&#10;xUTbM6/plPtSBAi7BBVU3reJlK6oyKAb2pY4eAfbGfRBdqXUHZ4D3DQyjqKxNFhzWKiwpY+Kir/8&#10;aBTMNqvta2Q+dfs+/l72i/0o3q1HSg2e+tkEhKfe38P/7blWEMPtSrgBMr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vVCxQAAANoAAAAPAAAAAAAAAAAAAAAAAJgCAABkcnMv&#10;ZG93bnJldi54bWxQSwUGAAAAAAQABAD1AAAAigMAAAAA&#10;" path="m744,181r-19,7l706,194r-19,6l668,206r-19,7l630,219r-19,6l592,231r-19,7l554,244r-19,6l516,255r-20,6l498,247r2,-20l501,207r1,-20l502,167,503,,304,r1,203l305,223r,20l307,263r-18,-8l271,247r-18,-8l234,232r-19,-7l196,219r-19,-6l157,207r-19,-6l119,195,99,189,80,183,61,177,,365r23,8l42,379r19,7l80,392r19,6l118,404r19,6l156,416r19,6l194,428r19,6l232,439r19,6l249,447r-2,4l243,453r-7,8l224,477r-13,15l199,508r-12,16l175,540r-12,16l151,572r-12,16l127,605r-12,16l104,637,92,653,251,772r1,-1l264,755r11,-16l287,722r12,-16l311,690r12,-16l335,658r11,-16l358,626r11,-17l380,593r12,-17l403,559r1,3l412,577r9,16l431,609r12,17l455,644r13,17l481,679r14,18l508,714r13,17l533,747r11,15l554,776,715,657r-1,-1l704,642,692,627,680,611,667,594,653,576,639,558,625,540,611,522,598,504,586,488,576,472r-9,-14l560,445r18,-4l597,437r19,-5l636,426r19,-6l674,414r19,-6l712,402r19,-7l750,389r19,-7l788,376r19,-7l744,181xe" fillcolor="#dc0713" stroked="f">
                <v:path arrowok="t" o:connecttype="custom" o:connectlocs="725,15918;687,15930;649,15943;611,15955;573,15968;535,15980;496,15991;500,15957;502,15917;503,15730;305,15933;305,15973;289,15985;253,15969;215,15955;177,15943;138,15931;99,15919;61,15907;23,16103;61,16116;99,16128;137,16140;175,16152;213,16164;251,16175;247,16181;236,16191;211,16222;187,16254;163,16286;139,16318;115,16351;92,16383;252,16501;275,16469;299,16436;323,16404;346,16372;369,16339;392,16306;404,16292;421,16323;443,16356;468,16391;495,16427;521,16461;544,16492;715,16387;704,16372;680,16341;653,16306;625,16270;598,16234;576,16202;560,16175;597,16167;636,16156;674,16144;712,16132;750,16119;788,16106;744,15911" o:connectangles="0,0,0,0,0,0,0,0,0,0,0,0,0,0,0,0,0,0,0,0,0,0,0,0,0,0,0,0,0,0,0,0,0,0,0,0,0,0,0,0,0,0,0,0,0,0,0,0,0,0,0,0,0,0,0,0,0,0,0,0,0,0,0"/>
              </v:shape>
              <w10:wrap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5686" w:rsidRDefault="00F55686">
      <w:r>
        <w:separator/>
      </w:r>
    </w:p>
  </w:footnote>
  <w:footnote w:type="continuationSeparator" w:id="0">
    <w:p w:rsidR="00F55686" w:rsidRDefault="00F5568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C6E52B3"/>
    <w:multiLevelType w:val="multilevel"/>
    <w:tmpl w:val="D27A2E1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2138"/>
    <w:rsid w:val="00065EE2"/>
    <w:rsid w:val="0041077E"/>
    <w:rsid w:val="004208A9"/>
    <w:rsid w:val="00512DC5"/>
    <w:rsid w:val="006A0B3A"/>
    <w:rsid w:val="006A7CDD"/>
    <w:rsid w:val="006B56E0"/>
    <w:rsid w:val="00701C8D"/>
    <w:rsid w:val="00726586"/>
    <w:rsid w:val="007B2F32"/>
    <w:rsid w:val="00BD7B53"/>
    <w:rsid w:val="00D0798A"/>
    <w:rsid w:val="00D3302C"/>
    <w:rsid w:val="00E2762F"/>
    <w:rsid w:val="00EA560E"/>
    <w:rsid w:val="00EA754B"/>
    <w:rsid w:val="00EE2138"/>
    <w:rsid w:val="00F55686"/>
    <w:rsid w:val="00FC649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character" w:styleId="Hyperlink">
    <w:name w:val="Hyperlink"/>
    <w:basedOn w:val="DefaultParagraphFont"/>
    <w:uiPriority w:val="99"/>
    <w:unhideWhenUsed/>
    <w:rsid w:val="00065EE2"/>
    <w:rPr>
      <w:color w:val="0000FF" w:themeColor="hyperlink"/>
      <w:u w:val="single"/>
    </w:rPr>
  </w:style>
  <w:style w:type="paragraph" w:styleId="BalloonText">
    <w:name w:val="Balloon Text"/>
    <w:basedOn w:val="Normal"/>
    <w:link w:val="BalloonTextChar"/>
    <w:uiPriority w:val="99"/>
    <w:semiHidden/>
    <w:unhideWhenUsed/>
    <w:rsid w:val="00FC6490"/>
    <w:rPr>
      <w:rFonts w:ascii="Tahoma" w:hAnsi="Tahoma" w:cs="Tahoma"/>
      <w:sz w:val="16"/>
      <w:szCs w:val="16"/>
    </w:rPr>
  </w:style>
  <w:style w:type="character" w:customStyle="1" w:styleId="BalloonTextChar">
    <w:name w:val="Balloon Text Char"/>
    <w:basedOn w:val="DefaultParagraphFont"/>
    <w:link w:val="BalloonText"/>
    <w:uiPriority w:val="99"/>
    <w:semiHidden/>
    <w:rsid w:val="00FC649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character" w:styleId="Hyperlink">
    <w:name w:val="Hyperlink"/>
    <w:basedOn w:val="DefaultParagraphFont"/>
    <w:uiPriority w:val="99"/>
    <w:unhideWhenUsed/>
    <w:rsid w:val="00065EE2"/>
    <w:rPr>
      <w:color w:val="0000FF" w:themeColor="hyperlink"/>
      <w:u w:val="single"/>
    </w:rPr>
  </w:style>
  <w:style w:type="paragraph" w:styleId="BalloonText">
    <w:name w:val="Balloon Text"/>
    <w:basedOn w:val="Normal"/>
    <w:link w:val="BalloonTextChar"/>
    <w:uiPriority w:val="99"/>
    <w:semiHidden/>
    <w:unhideWhenUsed/>
    <w:rsid w:val="00FC6490"/>
    <w:rPr>
      <w:rFonts w:ascii="Tahoma" w:hAnsi="Tahoma" w:cs="Tahoma"/>
      <w:sz w:val="16"/>
      <w:szCs w:val="16"/>
    </w:rPr>
  </w:style>
  <w:style w:type="character" w:customStyle="1" w:styleId="BalloonTextChar">
    <w:name w:val="Balloon Text Char"/>
    <w:basedOn w:val="DefaultParagraphFont"/>
    <w:link w:val="BalloonText"/>
    <w:uiPriority w:val="99"/>
    <w:semiHidden/>
    <w:rsid w:val="00FC649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06414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mailto:williams@wrexham.gov.uk"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anne.jones@nptcgroup.ac.uk" TargetMode="External"/><Relationship Id="rId17" Type="http://schemas.openxmlformats.org/officeDocument/2006/relationships/hyperlink" Target="mailto:purdie@wrexham.gov.uk" TargetMode="Externa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172154B3</Template>
  <TotalTime>0</TotalTime>
  <Pages>8</Pages>
  <Words>1734</Words>
  <Characters>9885</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11596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Jones</dc:creator>
  <cp:lastModifiedBy>Anne Jones</cp:lastModifiedBy>
  <cp:revision>2</cp:revision>
  <dcterms:created xsi:type="dcterms:W3CDTF">2015-01-30T15:23:00Z</dcterms:created>
  <dcterms:modified xsi:type="dcterms:W3CDTF">2015-01-30T15:23:00Z</dcterms:modified>
</cp:coreProperties>
</file>